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CBFA1F" w14:textId="14958A3E" w:rsidR="00CC3D63" w:rsidRPr="00C6225C" w:rsidRDefault="00CC3D63" w:rsidP="004C5354">
      <w:pPr>
        <w:rPr>
          <w:b/>
          <w:bCs/>
          <w:sz w:val="28"/>
          <w:szCs w:val="28"/>
        </w:rPr>
      </w:pPr>
      <w:bookmarkStart w:id="0" w:name="_GoBack"/>
      <w:bookmarkEnd w:id="0"/>
      <w:r w:rsidRPr="00C6225C">
        <w:rPr>
          <w:b/>
          <w:bCs/>
          <w:sz w:val="28"/>
          <w:szCs w:val="28"/>
        </w:rPr>
        <w:tab/>
        <w:t>УТВЕРЖДЕНО</w:t>
      </w:r>
    </w:p>
    <w:p w14:paraId="3D47476F" w14:textId="77777777" w:rsidR="00CC3D63" w:rsidRPr="00C6225C" w:rsidRDefault="00CC3D63" w:rsidP="004C5354">
      <w:pPr>
        <w:rPr>
          <w:b/>
          <w:bCs/>
          <w:sz w:val="28"/>
          <w:szCs w:val="28"/>
        </w:rPr>
      </w:pPr>
    </w:p>
    <w:p w14:paraId="728C54CC" w14:textId="5D423D38" w:rsidR="00CC3D63" w:rsidRPr="00C6225C" w:rsidRDefault="00CC3D63" w:rsidP="004C5354">
      <w:pPr>
        <w:rPr>
          <w:sz w:val="28"/>
          <w:szCs w:val="28"/>
        </w:rPr>
      </w:pPr>
      <w:r w:rsidRPr="00C6225C">
        <w:rPr>
          <w:b/>
          <w:bCs/>
          <w:sz w:val="28"/>
          <w:szCs w:val="28"/>
        </w:rPr>
        <w:tab/>
      </w:r>
      <w:r w:rsidR="002A3091" w:rsidRPr="002A3091">
        <w:rPr>
          <w:bCs/>
          <w:sz w:val="28"/>
          <w:szCs w:val="28"/>
        </w:rPr>
        <w:t>79753582</w:t>
      </w:r>
      <w:r w:rsidR="00C6225C" w:rsidRPr="00C6225C">
        <w:rPr>
          <w:sz w:val="28"/>
          <w:szCs w:val="28"/>
        </w:rPr>
        <w:t xml:space="preserve">.62.01.29.000-01 </w:t>
      </w:r>
      <w:r w:rsidR="00C6225C" w:rsidRPr="002B7F43">
        <w:rPr>
          <w:sz w:val="28"/>
          <w:szCs w:val="28"/>
        </w:rPr>
        <w:t>9</w:t>
      </w:r>
      <w:r w:rsidR="00DD7A21">
        <w:rPr>
          <w:sz w:val="28"/>
          <w:szCs w:val="28"/>
        </w:rPr>
        <w:t>2</w:t>
      </w:r>
      <w:r w:rsidR="00C6225C" w:rsidRPr="00C6225C">
        <w:rPr>
          <w:sz w:val="28"/>
          <w:szCs w:val="28"/>
        </w:rPr>
        <w:t xml:space="preserve"> 01-ЛУ</w:t>
      </w:r>
    </w:p>
    <w:p w14:paraId="0C9E1065" w14:textId="77777777" w:rsidR="00CC3D63" w:rsidRPr="00C6225C" w:rsidRDefault="00CC3D63" w:rsidP="004C5354">
      <w:pPr>
        <w:rPr>
          <w:caps/>
          <w:sz w:val="28"/>
          <w:szCs w:val="28"/>
        </w:rPr>
      </w:pPr>
    </w:p>
    <w:p w14:paraId="26E7B6F4" w14:textId="77777777" w:rsidR="00CC3D63" w:rsidRPr="00C6225C" w:rsidRDefault="00CC3D63" w:rsidP="004C5354">
      <w:pPr>
        <w:rPr>
          <w:caps/>
          <w:sz w:val="28"/>
          <w:szCs w:val="28"/>
        </w:rPr>
      </w:pPr>
    </w:p>
    <w:p w14:paraId="22627453" w14:textId="77777777" w:rsidR="00CC3D63" w:rsidRPr="00C6225C" w:rsidRDefault="00CC3D63" w:rsidP="004C5354">
      <w:pPr>
        <w:rPr>
          <w:caps/>
          <w:sz w:val="28"/>
          <w:szCs w:val="28"/>
        </w:rPr>
      </w:pPr>
    </w:p>
    <w:p w14:paraId="36156B25" w14:textId="77777777" w:rsidR="00CC3D63" w:rsidRPr="00C6225C" w:rsidRDefault="00CC3D63" w:rsidP="004C5354">
      <w:pPr>
        <w:rPr>
          <w:caps/>
          <w:sz w:val="28"/>
          <w:szCs w:val="28"/>
        </w:rPr>
      </w:pPr>
    </w:p>
    <w:p w14:paraId="6EBC3FDB" w14:textId="77777777" w:rsidR="00CC3D63" w:rsidRPr="00C6225C" w:rsidRDefault="00CC3D63" w:rsidP="004C5354">
      <w:pPr>
        <w:rPr>
          <w:caps/>
          <w:sz w:val="28"/>
          <w:szCs w:val="28"/>
        </w:rPr>
      </w:pPr>
    </w:p>
    <w:p w14:paraId="46EAB775" w14:textId="77777777" w:rsidR="00CC3D63" w:rsidRPr="00C6225C" w:rsidRDefault="00CC3D63" w:rsidP="004C5354">
      <w:pPr>
        <w:rPr>
          <w:caps/>
          <w:sz w:val="28"/>
          <w:szCs w:val="28"/>
        </w:rPr>
      </w:pPr>
    </w:p>
    <w:p w14:paraId="358CE9EF" w14:textId="77777777" w:rsidR="00CC3D63" w:rsidRPr="00C6225C" w:rsidRDefault="00CC3D63" w:rsidP="004C5354">
      <w:pPr>
        <w:rPr>
          <w:caps/>
          <w:sz w:val="28"/>
          <w:szCs w:val="28"/>
        </w:rPr>
      </w:pPr>
    </w:p>
    <w:p w14:paraId="79F734E9" w14:textId="77777777" w:rsidR="00CC3D63" w:rsidRPr="00C6225C" w:rsidRDefault="00CC3D63" w:rsidP="004C5354">
      <w:pPr>
        <w:rPr>
          <w:caps/>
          <w:sz w:val="28"/>
          <w:szCs w:val="28"/>
        </w:rPr>
      </w:pPr>
    </w:p>
    <w:p w14:paraId="1BB5CC9A" w14:textId="7F12C68E" w:rsidR="00CC3D63" w:rsidRDefault="00CC3D63" w:rsidP="004C5354">
      <w:pPr>
        <w:rPr>
          <w:caps/>
          <w:sz w:val="28"/>
          <w:szCs w:val="28"/>
        </w:rPr>
      </w:pPr>
    </w:p>
    <w:p w14:paraId="0E582E99" w14:textId="574624B7" w:rsidR="00C6225C" w:rsidRDefault="00C6225C" w:rsidP="004C5354">
      <w:pPr>
        <w:rPr>
          <w:caps/>
          <w:sz w:val="28"/>
          <w:szCs w:val="28"/>
        </w:rPr>
      </w:pPr>
    </w:p>
    <w:p w14:paraId="38FB602A" w14:textId="41349436" w:rsidR="00C6225C" w:rsidRDefault="00C6225C" w:rsidP="004C5354">
      <w:pPr>
        <w:rPr>
          <w:caps/>
          <w:sz w:val="28"/>
          <w:szCs w:val="28"/>
        </w:rPr>
      </w:pPr>
    </w:p>
    <w:p w14:paraId="1926A619" w14:textId="77777777" w:rsidR="00C6225C" w:rsidRPr="00C6225C" w:rsidRDefault="00C6225C" w:rsidP="004C5354">
      <w:pPr>
        <w:rPr>
          <w:caps/>
          <w:sz w:val="28"/>
          <w:szCs w:val="28"/>
        </w:rPr>
      </w:pPr>
    </w:p>
    <w:p w14:paraId="2876F076" w14:textId="77777777" w:rsidR="00CC3D63" w:rsidRPr="00C6225C" w:rsidRDefault="00CC3D63" w:rsidP="004C5354">
      <w:pPr>
        <w:rPr>
          <w:caps/>
          <w:sz w:val="28"/>
          <w:szCs w:val="28"/>
        </w:rPr>
      </w:pPr>
    </w:p>
    <w:p w14:paraId="75F3A167" w14:textId="77777777" w:rsidR="00CC3D63" w:rsidRPr="00C6225C" w:rsidRDefault="00CC3D63" w:rsidP="004C5354">
      <w:pPr>
        <w:jc w:val="center"/>
        <w:rPr>
          <w:b/>
          <w:bCs/>
          <w:caps/>
          <w:sz w:val="28"/>
          <w:szCs w:val="28"/>
        </w:rPr>
      </w:pPr>
      <w:r w:rsidRPr="00C6225C">
        <w:rPr>
          <w:b/>
          <w:bCs/>
          <w:caps/>
          <w:sz w:val="28"/>
          <w:szCs w:val="28"/>
        </w:rPr>
        <w:t xml:space="preserve">СПЕЦИАЛЬНОЕ програмМное обеспечение </w:t>
      </w:r>
    </w:p>
    <w:p w14:paraId="1E83D1A6" w14:textId="7C0A5C71" w:rsidR="00CC3D63" w:rsidRPr="00C6225C" w:rsidRDefault="00CC3D63" w:rsidP="004C5354">
      <w:pPr>
        <w:jc w:val="center"/>
        <w:rPr>
          <w:b/>
          <w:bCs/>
          <w:caps/>
          <w:sz w:val="28"/>
          <w:szCs w:val="28"/>
        </w:rPr>
      </w:pPr>
      <w:r w:rsidRPr="00C6225C">
        <w:rPr>
          <w:b/>
          <w:bCs/>
          <w:caps/>
          <w:sz w:val="28"/>
          <w:szCs w:val="28"/>
        </w:rPr>
        <w:t>«</w:t>
      </w:r>
      <w:r w:rsidR="001E0541" w:rsidRPr="003B1E30">
        <w:rPr>
          <w:b/>
          <w:bCs/>
          <w:caps/>
          <w:sz w:val="28"/>
          <w:szCs w:val="28"/>
        </w:rPr>
        <w:t>PAK_OSA</w:t>
      </w:r>
      <w:r w:rsidRPr="00C6225C">
        <w:rPr>
          <w:b/>
          <w:bCs/>
          <w:caps/>
          <w:sz w:val="28"/>
          <w:szCs w:val="28"/>
        </w:rPr>
        <w:t>»</w:t>
      </w:r>
    </w:p>
    <w:p w14:paraId="420E9011" w14:textId="77777777" w:rsidR="008F18AD" w:rsidRPr="00C6225C" w:rsidRDefault="008F18AD" w:rsidP="004C5354">
      <w:pPr>
        <w:jc w:val="center"/>
        <w:rPr>
          <w:b/>
          <w:bCs/>
          <w:caps/>
          <w:sz w:val="28"/>
          <w:szCs w:val="28"/>
        </w:rPr>
      </w:pPr>
    </w:p>
    <w:p w14:paraId="43B9AFF2" w14:textId="77777777" w:rsidR="008F18AD" w:rsidRPr="00C6225C" w:rsidRDefault="008F18AD" w:rsidP="004C5354">
      <w:pPr>
        <w:jc w:val="center"/>
        <w:rPr>
          <w:b/>
          <w:bCs/>
          <w:caps/>
          <w:sz w:val="28"/>
          <w:szCs w:val="28"/>
        </w:rPr>
      </w:pPr>
    </w:p>
    <w:p w14:paraId="459FB39A" w14:textId="348118F6" w:rsidR="00CC3D63" w:rsidRPr="00C6225C" w:rsidRDefault="00CC3D63" w:rsidP="004C5354">
      <w:pPr>
        <w:jc w:val="center"/>
        <w:rPr>
          <w:b/>
          <w:bCs/>
          <w:sz w:val="28"/>
          <w:szCs w:val="28"/>
        </w:rPr>
      </w:pPr>
      <w:r w:rsidRPr="00C6225C">
        <w:rPr>
          <w:b/>
          <w:bCs/>
          <w:sz w:val="28"/>
          <w:szCs w:val="28"/>
        </w:rPr>
        <w:t xml:space="preserve"> Руководство </w:t>
      </w:r>
      <w:r w:rsidR="00033C64" w:rsidRPr="00C6225C">
        <w:rPr>
          <w:b/>
          <w:bCs/>
          <w:sz w:val="28"/>
          <w:szCs w:val="28"/>
        </w:rPr>
        <w:t xml:space="preserve">пользователя </w:t>
      </w:r>
    </w:p>
    <w:p w14:paraId="1AB9E8E0" w14:textId="6CEB1A6C" w:rsidR="008F18AD" w:rsidRPr="00C6225C" w:rsidRDefault="008F18AD" w:rsidP="004C5354">
      <w:pPr>
        <w:jc w:val="center"/>
        <w:rPr>
          <w:b/>
          <w:bCs/>
          <w:caps/>
          <w:sz w:val="28"/>
          <w:szCs w:val="28"/>
        </w:rPr>
      </w:pPr>
    </w:p>
    <w:p w14:paraId="69278941" w14:textId="58055A45" w:rsidR="00CC3D63" w:rsidRPr="00C6225C" w:rsidRDefault="002A3091" w:rsidP="004C5354">
      <w:pPr>
        <w:jc w:val="center"/>
        <w:rPr>
          <w:b/>
          <w:bCs/>
          <w:sz w:val="28"/>
          <w:szCs w:val="28"/>
        </w:rPr>
      </w:pPr>
      <w:r w:rsidRPr="002A3091">
        <w:rPr>
          <w:b/>
          <w:bCs/>
          <w:sz w:val="28"/>
          <w:szCs w:val="28"/>
        </w:rPr>
        <w:t>79753582</w:t>
      </w:r>
      <w:r w:rsidR="00C6225C" w:rsidRPr="00C6225C">
        <w:rPr>
          <w:b/>
          <w:bCs/>
          <w:sz w:val="28"/>
          <w:szCs w:val="28"/>
        </w:rPr>
        <w:t xml:space="preserve">.62.01.29.000-01 </w:t>
      </w:r>
      <w:r w:rsidR="00C6225C" w:rsidRPr="002B7F43">
        <w:rPr>
          <w:b/>
          <w:bCs/>
          <w:sz w:val="28"/>
          <w:szCs w:val="28"/>
        </w:rPr>
        <w:t>9</w:t>
      </w:r>
      <w:r w:rsidR="00DD7A21">
        <w:rPr>
          <w:b/>
          <w:bCs/>
          <w:sz w:val="28"/>
          <w:szCs w:val="28"/>
        </w:rPr>
        <w:t>2</w:t>
      </w:r>
      <w:r w:rsidR="00C6225C" w:rsidRPr="00C6225C">
        <w:rPr>
          <w:b/>
          <w:bCs/>
          <w:sz w:val="28"/>
          <w:szCs w:val="28"/>
        </w:rPr>
        <w:t xml:space="preserve"> 01</w:t>
      </w:r>
    </w:p>
    <w:p w14:paraId="2CC95F14" w14:textId="77777777" w:rsidR="008F18AD" w:rsidRPr="00C6225C" w:rsidRDefault="008F18AD" w:rsidP="004C5354">
      <w:pPr>
        <w:jc w:val="center"/>
        <w:rPr>
          <w:b/>
          <w:bCs/>
          <w:sz w:val="28"/>
          <w:szCs w:val="28"/>
        </w:rPr>
      </w:pPr>
    </w:p>
    <w:p w14:paraId="7B5C421F" w14:textId="595BBC34" w:rsidR="008F18AD" w:rsidRDefault="008F18AD" w:rsidP="004C5354">
      <w:pPr>
        <w:jc w:val="center"/>
        <w:rPr>
          <w:b/>
          <w:bCs/>
          <w:sz w:val="28"/>
          <w:szCs w:val="28"/>
        </w:rPr>
      </w:pPr>
    </w:p>
    <w:p w14:paraId="2F50081C" w14:textId="6FDE1C80" w:rsidR="00C6225C" w:rsidRDefault="00C6225C" w:rsidP="004C5354">
      <w:pPr>
        <w:jc w:val="center"/>
        <w:rPr>
          <w:b/>
          <w:bCs/>
          <w:sz w:val="28"/>
          <w:szCs w:val="28"/>
        </w:rPr>
      </w:pPr>
    </w:p>
    <w:p w14:paraId="36F84845" w14:textId="0851BF3F" w:rsidR="00C6225C" w:rsidRDefault="00C6225C" w:rsidP="004C5354">
      <w:pPr>
        <w:jc w:val="center"/>
        <w:rPr>
          <w:b/>
          <w:bCs/>
          <w:sz w:val="28"/>
          <w:szCs w:val="28"/>
        </w:rPr>
      </w:pPr>
    </w:p>
    <w:p w14:paraId="43228A49" w14:textId="7897AB7F" w:rsidR="00C6225C" w:rsidRDefault="00C6225C" w:rsidP="004C5354">
      <w:pPr>
        <w:jc w:val="center"/>
        <w:rPr>
          <w:b/>
          <w:bCs/>
          <w:sz w:val="28"/>
          <w:szCs w:val="28"/>
        </w:rPr>
      </w:pPr>
    </w:p>
    <w:p w14:paraId="6D9B101C" w14:textId="7B3423C5" w:rsidR="00C6225C" w:rsidRDefault="00C6225C" w:rsidP="004C5354">
      <w:pPr>
        <w:jc w:val="center"/>
        <w:rPr>
          <w:b/>
          <w:bCs/>
          <w:sz w:val="28"/>
          <w:szCs w:val="28"/>
        </w:rPr>
      </w:pPr>
    </w:p>
    <w:p w14:paraId="1A4D23C8" w14:textId="77777777" w:rsidR="00C6225C" w:rsidRPr="00C6225C" w:rsidRDefault="00C6225C" w:rsidP="004C5354">
      <w:pPr>
        <w:jc w:val="center"/>
        <w:rPr>
          <w:b/>
          <w:bCs/>
          <w:sz w:val="28"/>
          <w:szCs w:val="28"/>
        </w:rPr>
      </w:pPr>
    </w:p>
    <w:p w14:paraId="1D61A0F7" w14:textId="19014E82" w:rsidR="008F18AD" w:rsidRPr="00C6225C" w:rsidRDefault="008F18AD" w:rsidP="004C5354">
      <w:pPr>
        <w:pStyle w:val="aa"/>
        <w:jc w:val="center"/>
        <w:rPr>
          <w:b/>
          <w:sz w:val="28"/>
          <w:szCs w:val="28"/>
        </w:rPr>
        <w:sectPr w:rsidR="008F18AD" w:rsidRPr="00C6225C" w:rsidSect="001257C2">
          <w:headerReference w:type="default" r:id="rId8"/>
          <w:footerReference w:type="first" r:id="rId9"/>
          <w:pgSz w:w="11906" w:h="16838" w:code="9"/>
          <w:pgMar w:top="1418" w:right="567" w:bottom="851" w:left="1134" w:header="709" w:footer="709" w:gutter="0"/>
          <w:pgNumType w:start="1"/>
          <w:cols w:space="708"/>
          <w:titlePg/>
          <w:docGrid w:linePitch="360"/>
        </w:sectPr>
      </w:pPr>
      <w:r w:rsidRPr="00C6225C">
        <w:rPr>
          <w:b/>
          <w:sz w:val="28"/>
          <w:szCs w:val="28"/>
        </w:rPr>
        <w:t>Листов</w:t>
      </w:r>
      <w:r w:rsidR="00516FD6" w:rsidRPr="00C6225C">
        <w:rPr>
          <w:b/>
          <w:sz w:val="28"/>
          <w:szCs w:val="28"/>
        </w:rPr>
        <w:t xml:space="preserve"> </w:t>
      </w:r>
      <w:r w:rsidR="00D85592" w:rsidRPr="00C6225C">
        <w:rPr>
          <w:b/>
          <w:noProof/>
          <w:sz w:val="28"/>
          <w:szCs w:val="28"/>
        </w:rPr>
        <w:fldChar w:fldCharType="begin"/>
      </w:r>
      <w:r w:rsidR="00D85592" w:rsidRPr="00C6225C">
        <w:rPr>
          <w:b/>
          <w:noProof/>
          <w:sz w:val="28"/>
          <w:szCs w:val="28"/>
        </w:rPr>
        <w:instrText xml:space="preserve"> NUMPAGES  \* Arabic  \* MERGEFORMAT </w:instrText>
      </w:r>
      <w:r w:rsidR="00D85592" w:rsidRPr="00C6225C">
        <w:rPr>
          <w:b/>
          <w:noProof/>
          <w:sz w:val="28"/>
          <w:szCs w:val="28"/>
        </w:rPr>
        <w:fldChar w:fldCharType="separate"/>
      </w:r>
      <w:r w:rsidR="00305572">
        <w:rPr>
          <w:b/>
          <w:noProof/>
          <w:sz w:val="28"/>
          <w:szCs w:val="28"/>
        </w:rPr>
        <w:t>20</w:t>
      </w:r>
      <w:r w:rsidR="00D85592" w:rsidRPr="00C6225C">
        <w:rPr>
          <w:b/>
          <w:noProof/>
          <w:sz w:val="28"/>
          <w:szCs w:val="28"/>
        </w:rPr>
        <w:fldChar w:fldCharType="end"/>
      </w:r>
    </w:p>
    <w:p w14:paraId="4568E764" w14:textId="77777777" w:rsidR="00CC3D63" w:rsidRPr="00C6225C" w:rsidRDefault="00CC3D63" w:rsidP="004C5354">
      <w:pPr>
        <w:jc w:val="center"/>
        <w:rPr>
          <w:b/>
          <w:caps/>
          <w:sz w:val="28"/>
          <w:szCs w:val="28"/>
        </w:rPr>
      </w:pPr>
      <w:r w:rsidRPr="00C6225C">
        <w:rPr>
          <w:b/>
          <w:caps/>
          <w:sz w:val="28"/>
          <w:szCs w:val="28"/>
        </w:rPr>
        <w:lastRenderedPageBreak/>
        <w:t>Аннотация</w:t>
      </w:r>
    </w:p>
    <w:p w14:paraId="6481C1FD" w14:textId="77777777" w:rsidR="00CC3D63" w:rsidRPr="00C6225C" w:rsidRDefault="00CC3D63" w:rsidP="004C5354">
      <w:pPr>
        <w:rPr>
          <w:sz w:val="28"/>
          <w:szCs w:val="28"/>
        </w:rPr>
      </w:pPr>
    </w:p>
    <w:p w14:paraId="60FBFEDE" w14:textId="77777777" w:rsidR="00CC3D63" w:rsidRPr="00C6225C" w:rsidRDefault="00CC3D63" w:rsidP="004C5354">
      <w:pPr>
        <w:rPr>
          <w:sz w:val="28"/>
          <w:szCs w:val="28"/>
        </w:rPr>
      </w:pPr>
    </w:p>
    <w:p w14:paraId="3E6D836F" w14:textId="65388CAA" w:rsidR="007754BE" w:rsidRPr="00085572" w:rsidRDefault="00085572" w:rsidP="004C5354">
      <w:pPr>
        <w:ind w:firstLine="709"/>
        <w:jc w:val="both"/>
        <w:rPr>
          <w:sz w:val="28"/>
          <w:szCs w:val="28"/>
        </w:rPr>
      </w:pPr>
      <w:r w:rsidRPr="00085572">
        <w:rPr>
          <w:sz w:val="28"/>
          <w:szCs w:val="28"/>
        </w:rPr>
        <w:t xml:space="preserve">Настоящий документ является руководством пользователя </w:t>
      </w:r>
      <w:r w:rsidR="007754BE" w:rsidRPr="00C6225C">
        <w:rPr>
          <w:sz w:val="28"/>
          <w:szCs w:val="28"/>
        </w:rPr>
        <w:t>специального программного обеспечения «</w:t>
      </w:r>
      <w:r w:rsidR="001E0541" w:rsidRPr="001E0541">
        <w:rPr>
          <w:sz w:val="28"/>
          <w:szCs w:val="28"/>
        </w:rPr>
        <w:t>PAK_OSA</w:t>
      </w:r>
      <w:r w:rsidR="007754BE" w:rsidRPr="00C6225C">
        <w:rPr>
          <w:sz w:val="28"/>
          <w:szCs w:val="28"/>
        </w:rPr>
        <w:t>»</w:t>
      </w:r>
      <w:r w:rsidR="00BE4523" w:rsidRPr="00C6225C">
        <w:rPr>
          <w:sz w:val="28"/>
          <w:szCs w:val="28"/>
        </w:rPr>
        <w:t>.</w:t>
      </w:r>
      <w:r w:rsidRPr="00085572">
        <w:rPr>
          <w:sz w:val="28"/>
          <w:szCs w:val="28"/>
        </w:rPr>
        <w:t xml:space="preserve"> </w:t>
      </w:r>
    </w:p>
    <w:p w14:paraId="0A580BAD" w14:textId="24694711" w:rsidR="00BE4523" w:rsidRPr="00C6225C" w:rsidRDefault="00BE4523" w:rsidP="004C5354">
      <w:pPr>
        <w:ind w:firstLine="709"/>
        <w:jc w:val="both"/>
        <w:rPr>
          <w:sz w:val="28"/>
          <w:szCs w:val="28"/>
        </w:rPr>
      </w:pPr>
      <w:r w:rsidRPr="00C6225C">
        <w:rPr>
          <w:sz w:val="28"/>
          <w:szCs w:val="28"/>
        </w:rPr>
        <w:t xml:space="preserve">Оформление документа «Руководство пользователя» </w:t>
      </w:r>
      <w:r w:rsidR="00A46D10" w:rsidRPr="00C6225C">
        <w:rPr>
          <w:sz w:val="28"/>
          <w:szCs w:val="28"/>
        </w:rPr>
        <w:t>выполнено</w:t>
      </w:r>
      <w:r w:rsidRPr="00C6225C">
        <w:rPr>
          <w:sz w:val="28"/>
          <w:szCs w:val="28"/>
        </w:rPr>
        <w:t xml:space="preserve"> по требованиям ЕСПД (ГОСТ 19.101-77</w:t>
      </w:r>
      <w:r w:rsidRPr="00C6225C">
        <w:rPr>
          <w:rStyle w:val="af5"/>
          <w:sz w:val="28"/>
          <w:szCs w:val="28"/>
        </w:rPr>
        <w:footnoteReference w:customMarkFollows="1" w:id="1"/>
        <w:t>1)</w:t>
      </w:r>
      <w:r w:rsidRPr="00C6225C">
        <w:rPr>
          <w:sz w:val="28"/>
          <w:szCs w:val="28"/>
        </w:rPr>
        <w:t>, ГОСТ 19.103-77</w:t>
      </w:r>
      <w:r w:rsidRPr="00C6225C">
        <w:rPr>
          <w:rStyle w:val="af5"/>
          <w:sz w:val="28"/>
          <w:szCs w:val="28"/>
        </w:rPr>
        <w:footnoteReference w:customMarkFollows="1" w:id="2"/>
        <w:t>2)</w:t>
      </w:r>
      <w:r w:rsidRPr="00C6225C">
        <w:rPr>
          <w:sz w:val="28"/>
          <w:szCs w:val="28"/>
        </w:rPr>
        <w:t>, ГОСТ 19.104-78</w:t>
      </w:r>
      <w:r w:rsidRPr="00C6225C">
        <w:rPr>
          <w:rStyle w:val="af5"/>
          <w:sz w:val="28"/>
          <w:szCs w:val="28"/>
        </w:rPr>
        <w:footnoteReference w:customMarkFollows="1" w:id="3"/>
        <w:t>3)</w:t>
      </w:r>
      <w:r w:rsidRPr="00C6225C">
        <w:rPr>
          <w:sz w:val="28"/>
          <w:szCs w:val="28"/>
        </w:rPr>
        <w:t xml:space="preserve">, </w:t>
      </w:r>
      <w:r w:rsidRPr="00C6225C">
        <w:rPr>
          <w:sz w:val="28"/>
          <w:szCs w:val="28"/>
        </w:rPr>
        <w:br/>
        <w:t>ГОСТ 19.105-78</w:t>
      </w:r>
      <w:r w:rsidRPr="00C6225C">
        <w:rPr>
          <w:rStyle w:val="af5"/>
          <w:sz w:val="28"/>
          <w:szCs w:val="28"/>
        </w:rPr>
        <w:footnoteReference w:customMarkFollows="1" w:id="4"/>
        <w:t>4)</w:t>
      </w:r>
      <w:r w:rsidRPr="00C6225C">
        <w:rPr>
          <w:sz w:val="28"/>
          <w:szCs w:val="28"/>
        </w:rPr>
        <w:t>, ГОСТ 19.106-78</w:t>
      </w:r>
      <w:r w:rsidRPr="00C6225C">
        <w:rPr>
          <w:rStyle w:val="af5"/>
          <w:sz w:val="28"/>
          <w:szCs w:val="28"/>
        </w:rPr>
        <w:footnoteReference w:customMarkFollows="1" w:id="5"/>
        <w:t>5)</w:t>
      </w:r>
      <w:r w:rsidRPr="00C6225C">
        <w:rPr>
          <w:sz w:val="28"/>
          <w:szCs w:val="28"/>
        </w:rPr>
        <w:t>, ГОСТ 19.402-78</w:t>
      </w:r>
      <w:r w:rsidRPr="00C6225C">
        <w:rPr>
          <w:rStyle w:val="af5"/>
          <w:sz w:val="28"/>
          <w:szCs w:val="28"/>
        </w:rPr>
        <w:footnoteReference w:customMarkFollows="1" w:id="6"/>
        <w:t>6)</w:t>
      </w:r>
      <w:r w:rsidRPr="00C6225C">
        <w:rPr>
          <w:sz w:val="28"/>
          <w:szCs w:val="28"/>
        </w:rPr>
        <w:t>, ГОСТ 19.604-78</w:t>
      </w:r>
      <w:r w:rsidRPr="00C6225C">
        <w:rPr>
          <w:rStyle w:val="af5"/>
          <w:sz w:val="28"/>
          <w:szCs w:val="28"/>
        </w:rPr>
        <w:footnoteReference w:customMarkFollows="1" w:id="7"/>
        <w:t>7)</w:t>
      </w:r>
      <w:r w:rsidRPr="00C6225C">
        <w:rPr>
          <w:sz w:val="28"/>
          <w:szCs w:val="28"/>
        </w:rPr>
        <w:t>).</w:t>
      </w:r>
    </w:p>
    <w:p w14:paraId="6EC490DC" w14:textId="77777777" w:rsidR="00CC3D63" w:rsidRPr="00C6225C" w:rsidRDefault="00CC3D63" w:rsidP="004C5354">
      <w:pPr>
        <w:jc w:val="center"/>
        <w:rPr>
          <w:b/>
          <w:bCs/>
          <w:caps/>
          <w:sz w:val="28"/>
          <w:szCs w:val="28"/>
        </w:rPr>
      </w:pPr>
      <w:r w:rsidRPr="00C6225C">
        <w:rPr>
          <w:caps/>
          <w:sz w:val="28"/>
          <w:szCs w:val="28"/>
        </w:rPr>
        <w:br w:type="page"/>
      </w:r>
      <w:bookmarkStart w:id="1" w:name="_Toc361210976"/>
      <w:bookmarkStart w:id="2" w:name="_Toc361211880"/>
      <w:bookmarkStart w:id="3" w:name="_Toc361214902"/>
      <w:bookmarkStart w:id="4" w:name="_Toc361216411"/>
      <w:r w:rsidRPr="00C6225C">
        <w:rPr>
          <w:b/>
          <w:bCs/>
          <w:caps/>
          <w:sz w:val="28"/>
          <w:szCs w:val="28"/>
        </w:rPr>
        <w:lastRenderedPageBreak/>
        <w:t>Содержание</w:t>
      </w:r>
      <w:bookmarkEnd w:id="1"/>
      <w:bookmarkEnd w:id="2"/>
      <w:bookmarkEnd w:id="3"/>
      <w:bookmarkEnd w:id="4"/>
    </w:p>
    <w:p w14:paraId="05F63DCA" w14:textId="77777777" w:rsidR="00CC3D63" w:rsidRPr="00C6225C" w:rsidRDefault="00CC3D63" w:rsidP="004C5354">
      <w:pPr>
        <w:rPr>
          <w:bCs/>
          <w:sz w:val="28"/>
          <w:szCs w:val="28"/>
        </w:rPr>
      </w:pPr>
    </w:p>
    <w:p w14:paraId="52AD1738" w14:textId="77777777" w:rsidR="008F18AD" w:rsidRPr="00C6225C" w:rsidRDefault="008F18AD" w:rsidP="004C5354">
      <w:pPr>
        <w:rPr>
          <w:bCs/>
          <w:sz w:val="28"/>
          <w:szCs w:val="28"/>
        </w:rPr>
      </w:pPr>
    </w:p>
    <w:p w14:paraId="3F4A2569" w14:textId="5481ADC3" w:rsidR="00305572" w:rsidRPr="00305572" w:rsidRDefault="00B751B7" w:rsidP="00305572">
      <w:pPr>
        <w:pStyle w:val="16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305572">
        <w:rPr>
          <w:caps/>
        </w:rPr>
        <w:fldChar w:fldCharType="begin"/>
      </w:r>
      <w:r w:rsidR="00CC3D63" w:rsidRPr="00305572">
        <w:instrText xml:space="preserve"> TOC \o "1-5" \h \z \u </w:instrText>
      </w:r>
      <w:r w:rsidRPr="00305572">
        <w:rPr>
          <w:caps/>
        </w:rPr>
        <w:fldChar w:fldCharType="separate"/>
      </w:r>
      <w:hyperlink w:anchor="_Toc73612271" w:history="1">
        <w:r w:rsidR="00305572" w:rsidRPr="00305572">
          <w:rPr>
            <w:rStyle w:val="af6"/>
          </w:rPr>
          <w:t>1. Введение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_Toc73612271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4</w:t>
        </w:r>
        <w:r w:rsidR="00305572" w:rsidRPr="00305572">
          <w:rPr>
            <w:webHidden/>
          </w:rPr>
          <w:fldChar w:fldCharType="end"/>
        </w:r>
      </w:hyperlink>
    </w:p>
    <w:p w14:paraId="1A8A0F01" w14:textId="27F6A863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72" w:history="1">
        <w:r w:rsidR="00305572" w:rsidRPr="00305572">
          <w:rPr>
            <w:rStyle w:val="af6"/>
            <w:noProof/>
          </w:rPr>
          <w:t>1.1. Область применения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_Toc73612272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4</w:t>
        </w:r>
        <w:r w:rsidR="00305572" w:rsidRPr="00305572">
          <w:rPr>
            <w:noProof/>
            <w:webHidden/>
          </w:rPr>
          <w:fldChar w:fldCharType="end"/>
        </w:r>
      </w:hyperlink>
    </w:p>
    <w:p w14:paraId="3D6E5562" w14:textId="70F38494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73" w:history="1">
        <w:r w:rsidR="00305572" w:rsidRPr="00305572">
          <w:rPr>
            <w:rStyle w:val="af6"/>
            <w:noProof/>
          </w:rPr>
          <w:t>1.2. Краткое описание возможностей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_Toc73612273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4</w:t>
        </w:r>
        <w:r w:rsidR="00305572" w:rsidRPr="00305572">
          <w:rPr>
            <w:noProof/>
            <w:webHidden/>
          </w:rPr>
          <w:fldChar w:fldCharType="end"/>
        </w:r>
      </w:hyperlink>
    </w:p>
    <w:p w14:paraId="4CCE5709" w14:textId="395A82C7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74" w:history="1">
        <w:r w:rsidR="00305572" w:rsidRPr="00305572">
          <w:rPr>
            <w:rStyle w:val="af6"/>
            <w:noProof/>
          </w:rPr>
          <w:t>1.3. Уровень подготовки пользователей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_Toc73612274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4</w:t>
        </w:r>
        <w:r w:rsidR="00305572" w:rsidRPr="00305572">
          <w:rPr>
            <w:noProof/>
            <w:webHidden/>
          </w:rPr>
          <w:fldChar w:fldCharType="end"/>
        </w:r>
      </w:hyperlink>
    </w:p>
    <w:p w14:paraId="22EDC438" w14:textId="35FC9430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75" w:history="1">
        <w:r w:rsidR="00305572" w:rsidRPr="00305572">
          <w:rPr>
            <w:rStyle w:val="af6"/>
            <w:noProof/>
          </w:rPr>
          <w:t>1.4. Перечень эксплуатационных документов, с которыми необходимо ознакомиться пользователю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_Toc73612275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5</w:t>
        </w:r>
        <w:r w:rsidR="00305572" w:rsidRPr="00305572">
          <w:rPr>
            <w:noProof/>
            <w:webHidden/>
          </w:rPr>
          <w:fldChar w:fldCharType="end"/>
        </w:r>
      </w:hyperlink>
    </w:p>
    <w:p w14:paraId="168D6AEB" w14:textId="314EF283" w:rsidR="00305572" w:rsidRPr="00305572" w:rsidRDefault="002B5257" w:rsidP="00305572">
      <w:pPr>
        <w:pStyle w:val="16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76" w:history="1">
        <w:r w:rsidR="00305572" w:rsidRPr="00305572">
          <w:rPr>
            <w:rStyle w:val="af6"/>
          </w:rPr>
          <w:t>2. Назначение и условия применения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_Toc73612276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6</w:t>
        </w:r>
        <w:r w:rsidR="00305572" w:rsidRPr="00305572">
          <w:rPr>
            <w:webHidden/>
          </w:rPr>
          <w:fldChar w:fldCharType="end"/>
        </w:r>
      </w:hyperlink>
    </w:p>
    <w:p w14:paraId="4A4B734A" w14:textId="11E758B2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77" w:history="1">
        <w:r w:rsidR="00305572" w:rsidRPr="00305572">
          <w:rPr>
            <w:rStyle w:val="af6"/>
            <w:noProof/>
          </w:rPr>
          <w:t>2.1. Условия, при соблюдении которых обеспечивается применение программы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_Toc73612277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6</w:t>
        </w:r>
        <w:r w:rsidR="00305572" w:rsidRPr="00305572">
          <w:rPr>
            <w:noProof/>
            <w:webHidden/>
          </w:rPr>
          <w:fldChar w:fldCharType="end"/>
        </w:r>
      </w:hyperlink>
    </w:p>
    <w:p w14:paraId="4B92C762" w14:textId="38E14D98" w:rsidR="00305572" w:rsidRPr="00305572" w:rsidRDefault="002B5257" w:rsidP="00305572">
      <w:pPr>
        <w:pStyle w:val="16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78" w:history="1">
        <w:r w:rsidR="00305572" w:rsidRPr="00305572">
          <w:rPr>
            <w:rStyle w:val="af6"/>
          </w:rPr>
          <w:t>3. Подготовка к работе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_Toc73612278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7</w:t>
        </w:r>
        <w:r w:rsidR="00305572" w:rsidRPr="00305572">
          <w:rPr>
            <w:webHidden/>
          </w:rPr>
          <w:fldChar w:fldCharType="end"/>
        </w:r>
      </w:hyperlink>
    </w:p>
    <w:p w14:paraId="58F7CAD9" w14:textId="7C875B3E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79" w:history="1">
        <w:r w:rsidR="00305572" w:rsidRPr="00305572">
          <w:rPr>
            <w:rStyle w:val="af6"/>
            <w:noProof/>
          </w:rPr>
          <w:t>3.1. Состав и содержание дистрибутива программы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_Toc73612279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7</w:t>
        </w:r>
        <w:r w:rsidR="00305572" w:rsidRPr="00305572">
          <w:rPr>
            <w:noProof/>
            <w:webHidden/>
          </w:rPr>
          <w:fldChar w:fldCharType="end"/>
        </w:r>
      </w:hyperlink>
    </w:p>
    <w:p w14:paraId="352DD547" w14:textId="25183813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80" w:history="1">
        <w:r w:rsidR="00305572" w:rsidRPr="00305572">
          <w:rPr>
            <w:rStyle w:val="af6"/>
            <w:noProof/>
          </w:rPr>
          <w:t>3.2. Порядок загрузки данных и программ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_Toc73612280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7</w:t>
        </w:r>
        <w:r w:rsidR="00305572" w:rsidRPr="00305572">
          <w:rPr>
            <w:noProof/>
            <w:webHidden/>
          </w:rPr>
          <w:fldChar w:fldCharType="end"/>
        </w:r>
      </w:hyperlink>
    </w:p>
    <w:p w14:paraId="3A5BD498" w14:textId="787CBCEB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81" w:history="1">
        <w:r w:rsidR="00305572" w:rsidRPr="00305572">
          <w:rPr>
            <w:rStyle w:val="af6"/>
            <w:noProof/>
          </w:rPr>
          <w:t>3.3. Роли пользователей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_Toc73612281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8</w:t>
        </w:r>
        <w:r w:rsidR="00305572" w:rsidRPr="00305572">
          <w:rPr>
            <w:noProof/>
            <w:webHidden/>
          </w:rPr>
          <w:fldChar w:fldCharType="end"/>
        </w:r>
      </w:hyperlink>
    </w:p>
    <w:p w14:paraId="6FF78FDA" w14:textId="7D4E4756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82" w:history="1">
        <w:r w:rsidR="00305572" w:rsidRPr="00305572">
          <w:rPr>
            <w:rStyle w:val="af6"/>
            <w:noProof/>
          </w:rPr>
          <w:t>3.4. Порядок проверки работоспособности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_Toc73612282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8</w:t>
        </w:r>
        <w:r w:rsidR="00305572" w:rsidRPr="00305572">
          <w:rPr>
            <w:noProof/>
            <w:webHidden/>
          </w:rPr>
          <w:fldChar w:fldCharType="end"/>
        </w:r>
      </w:hyperlink>
    </w:p>
    <w:p w14:paraId="075686B9" w14:textId="7836AAA9" w:rsidR="00305572" w:rsidRPr="00305572" w:rsidRDefault="002B5257" w:rsidP="00305572">
      <w:pPr>
        <w:pStyle w:val="16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83" w:history="1">
        <w:r w:rsidR="00305572" w:rsidRPr="00305572">
          <w:rPr>
            <w:rStyle w:val="af6"/>
          </w:rPr>
          <w:t>4. Описание операций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_Toc73612283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9</w:t>
        </w:r>
        <w:r w:rsidR="00305572" w:rsidRPr="00305572">
          <w:rPr>
            <w:webHidden/>
          </w:rPr>
          <w:fldChar w:fldCharType="end"/>
        </w:r>
      </w:hyperlink>
    </w:p>
    <w:p w14:paraId="1D7B29AC" w14:textId="37E0212B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84" w:history="1">
        <w:r w:rsidR="00305572" w:rsidRPr="00305572">
          <w:rPr>
            <w:rStyle w:val="af6"/>
            <w:noProof/>
          </w:rPr>
          <w:t>4.1. Страница «Общие настройки»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_Toc73612284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9</w:t>
        </w:r>
        <w:r w:rsidR="00305572" w:rsidRPr="00305572">
          <w:rPr>
            <w:noProof/>
            <w:webHidden/>
          </w:rPr>
          <w:fldChar w:fldCharType="end"/>
        </w:r>
      </w:hyperlink>
    </w:p>
    <w:p w14:paraId="18FA6362" w14:textId="6BAA4271" w:rsidR="00305572" w:rsidRPr="00305572" w:rsidRDefault="002B5257" w:rsidP="00305572">
      <w:pPr>
        <w:pStyle w:val="32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85" w:history="1">
        <w:r w:rsidR="00305572" w:rsidRPr="00305572">
          <w:rPr>
            <w:rStyle w:val="af6"/>
          </w:rPr>
          <w:t>4.1.1. Боковое меню навигация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_Toc73612285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9</w:t>
        </w:r>
        <w:r w:rsidR="00305572" w:rsidRPr="00305572">
          <w:rPr>
            <w:webHidden/>
          </w:rPr>
          <w:fldChar w:fldCharType="end"/>
        </w:r>
      </w:hyperlink>
    </w:p>
    <w:p w14:paraId="58C36D68" w14:textId="781EBD73" w:rsidR="00305572" w:rsidRPr="00305572" w:rsidRDefault="002B5257" w:rsidP="00305572">
      <w:pPr>
        <w:pStyle w:val="32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86" w:history="1">
        <w:r w:rsidR="00305572" w:rsidRPr="00305572">
          <w:rPr>
            <w:rStyle w:val="af6"/>
          </w:rPr>
          <w:t>4.1.2. Общие настройки и параметры системы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_Toc73612286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11</w:t>
        </w:r>
        <w:r w:rsidR="00305572" w:rsidRPr="00305572">
          <w:rPr>
            <w:webHidden/>
          </w:rPr>
          <w:fldChar w:fldCharType="end"/>
        </w:r>
      </w:hyperlink>
    </w:p>
    <w:p w14:paraId="5C492192" w14:textId="42ECAEAB" w:rsidR="00305572" w:rsidRPr="00305572" w:rsidRDefault="002B5257" w:rsidP="00305572">
      <w:pPr>
        <w:pStyle w:val="32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87" w:history="1">
        <w:r w:rsidR="00305572" w:rsidRPr="00305572">
          <w:rPr>
            <w:rStyle w:val="af6"/>
          </w:rPr>
          <w:t>4.1.3. Время и GPS координаты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_Toc73612287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11</w:t>
        </w:r>
        <w:r w:rsidR="00305572" w:rsidRPr="00305572">
          <w:rPr>
            <w:webHidden/>
          </w:rPr>
          <w:fldChar w:fldCharType="end"/>
        </w:r>
      </w:hyperlink>
    </w:p>
    <w:p w14:paraId="7C99C25D" w14:textId="2965DC00" w:rsidR="00305572" w:rsidRPr="00305572" w:rsidRDefault="002B5257" w:rsidP="00305572">
      <w:pPr>
        <w:pStyle w:val="32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88" w:history="1">
        <w:r w:rsidR="00305572" w:rsidRPr="00305572">
          <w:rPr>
            <w:rStyle w:val="af6"/>
          </w:rPr>
          <w:t>4.1.4. Камеры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_Toc73612288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12</w:t>
        </w:r>
        <w:r w:rsidR="00305572" w:rsidRPr="00305572">
          <w:rPr>
            <w:webHidden/>
          </w:rPr>
          <w:fldChar w:fldCharType="end"/>
        </w:r>
      </w:hyperlink>
    </w:p>
    <w:p w14:paraId="31C2724E" w14:textId="16B8C0EC" w:rsidR="00305572" w:rsidRPr="00305572" w:rsidRDefault="002B5257" w:rsidP="00305572">
      <w:pPr>
        <w:pStyle w:val="32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89" w:history="1">
        <w:r w:rsidR="00305572" w:rsidRPr="00305572">
          <w:rPr>
            <w:rStyle w:val="af6"/>
          </w:rPr>
          <w:t>4.1.5. Кнопка «Остановить систему и начать настройку»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_Toc73612289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13</w:t>
        </w:r>
        <w:r w:rsidR="00305572" w:rsidRPr="00305572">
          <w:rPr>
            <w:webHidden/>
          </w:rPr>
          <w:fldChar w:fldCharType="end"/>
        </w:r>
      </w:hyperlink>
    </w:p>
    <w:p w14:paraId="0BA7F261" w14:textId="69FECD4F" w:rsidR="00305572" w:rsidRPr="00305572" w:rsidRDefault="002B5257" w:rsidP="00305572">
      <w:pPr>
        <w:pStyle w:val="32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90" w:history="1">
        <w:r w:rsidR="00305572" w:rsidRPr="00305572">
          <w:rPr>
            <w:rStyle w:val="af6"/>
          </w:rPr>
          <w:t>4.1.6. Кнопки «Сохранить настройки» и «Перезапустить комплекс»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_Toc73612290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13</w:t>
        </w:r>
        <w:r w:rsidR="00305572" w:rsidRPr="00305572">
          <w:rPr>
            <w:webHidden/>
          </w:rPr>
          <w:fldChar w:fldCharType="end"/>
        </w:r>
      </w:hyperlink>
    </w:p>
    <w:p w14:paraId="450A3720" w14:textId="75628BF7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91" w:history="1">
        <w:r w:rsidR="00305572" w:rsidRPr="00305572">
          <w:rPr>
            <w:rStyle w:val="af6"/>
            <w:noProof/>
          </w:rPr>
          <w:t>4.2. Страница «Зоны парковки»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_Toc73612291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14</w:t>
        </w:r>
        <w:r w:rsidR="00305572" w:rsidRPr="00305572">
          <w:rPr>
            <w:noProof/>
            <w:webHidden/>
          </w:rPr>
          <w:fldChar w:fldCharType="end"/>
        </w:r>
      </w:hyperlink>
    </w:p>
    <w:p w14:paraId="33F18FD5" w14:textId="7B7D1A73" w:rsidR="00305572" w:rsidRPr="00305572" w:rsidRDefault="002B5257" w:rsidP="00305572">
      <w:pPr>
        <w:pStyle w:val="32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92" w:history="1">
        <w:r w:rsidR="00305572" w:rsidRPr="00305572">
          <w:rPr>
            <w:rStyle w:val="af6"/>
          </w:rPr>
          <w:t>4.2.1. Видеоизображение с выбранной видеокамеры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_Toc73612292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14</w:t>
        </w:r>
        <w:r w:rsidR="00305572" w:rsidRPr="00305572">
          <w:rPr>
            <w:webHidden/>
          </w:rPr>
          <w:fldChar w:fldCharType="end"/>
        </w:r>
      </w:hyperlink>
    </w:p>
    <w:p w14:paraId="5527A39D" w14:textId="3A98DF39" w:rsidR="00305572" w:rsidRPr="00305572" w:rsidRDefault="002B5257" w:rsidP="00305572">
      <w:pPr>
        <w:pStyle w:val="32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93" w:history="1">
        <w:r w:rsidR="00305572" w:rsidRPr="00305572">
          <w:rPr>
            <w:rStyle w:val="af6"/>
          </w:rPr>
          <w:t>4.2.2. Управление камерой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_Toc73612293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15</w:t>
        </w:r>
        <w:r w:rsidR="00305572" w:rsidRPr="00305572">
          <w:rPr>
            <w:webHidden/>
          </w:rPr>
          <w:fldChar w:fldCharType="end"/>
        </w:r>
      </w:hyperlink>
    </w:p>
    <w:p w14:paraId="6CBC9194" w14:textId="4012C58E" w:rsidR="00305572" w:rsidRPr="00305572" w:rsidRDefault="002B5257" w:rsidP="0030557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12294" w:history="1">
        <w:r w:rsidR="00305572" w:rsidRPr="00305572">
          <w:rPr>
            <w:rStyle w:val="af6"/>
            <w:noProof/>
          </w:rPr>
          <w:t>4.3. Страница «Журнал парковки»</w:t>
        </w:r>
        <w:r w:rsidR="00305572" w:rsidRPr="00305572">
          <w:rPr>
            <w:noProof/>
            <w:webHidden/>
          </w:rPr>
          <w:tab/>
        </w:r>
        <w:r w:rsidR="00305572" w:rsidRPr="00305572">
          <w:rPr>
            <w:noProof/>
            <w:webHidden/>
          </w:rPr>
          <w:fldChar w:fldCharType="begin"/>
        </w:r>
        <w:r w:rsidR="00305572" w:rsidRPr="00305572">
          <w:rPr>
            <w:noProof/>
            <w:webHidden/>
          </w:rPr>
          <w:instrText xml:space="preserve"> PAGEREF _Toc73612294 \h </w:instrText>
        </w:r>
        <w:r w:rsidR="00305572" w:rsidRPr="00305572">
          <w:rPr>
            <w:noProof/>
            <w:webHidden/>
          </w:rPr>
        </w:r>
        <w:r w:rsidR="00305572" w:rsidRPr="00305572">
          <w:rPr>
            <w:noProof/>
            <w:webHidden/>
          </w:rPr>
          <w:fldChar w:fldCharType="separate"/>
        </w:r>
        <w:r w:rsidR="00305572" w:rsidRPr="00305572">
          <w:rPr>
            <w:noProof/>
            <w:webHidden/>
          </w:rPr>
          <w:t>16</w:t>
        </w:r>
        <w:r w:rsidR="00305572" w:rsidRPr="00305572">
          <w:rPr>
            <w:noProof/>
            <w:webHidden/>
          </w:rPr>
          <w:fldChar w:fldCharType="end"/>
        </w:r>
      </w:hyperlink>
    </w:p>
    <w:p w14:paraId="1929C8EA" w14:textId="0C1CBBC5" w:rsidR="00305572" w:rsidRPr="00305572" w:rsidRDefault="002B5257" w:rsidP="00305572">
      <w:pPr>
        <w:pStyle w:val="32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95" w:history="1">
        <w:r w:rsidR="00305572" w:rsidRPr="00305572">
          <w:rPr>
            <w:rStyle w:val="af6"/>
          </w:rPr>
          <w:t>4.3.1. Журнал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_Toc73612295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16</w:t>
        </w:r>
        <w:r w:rsidR="00305572" w:rsidRPr="00305572">
          <w:rPr>
            <w:webHidden/>
          </w:rPr>
          <w:fldChar w:fldCharType="end"/>
        </w:r>
      </w:hyperlink>
    </w:p>
    <w:p w14:paraId="730D6D15" w14:textId="344BB21C" w:rsidR="00305572" w:rsidRPr="00305572" w:rsidRDefault="002B5257" w:rsidP="00305572">
      <w:pPr>
        <w:pStyle w:val="32"/>
        <w:tabs>
          <w:tab w:val="clear" w:pos="10195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96" w:history="1">
        <w:r w:rsidR="00305572" w:rsidRPr="00305572">
          <w:rPr>
            <w:rStyle w:val="af6"/>
          </w:rPr>
          <w:t>4.3.2. Настройки фильтрации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_Toc73612296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17</w:t>
        </w:r>
        <w:r w:rsidR="00305572" w:rsidRPr="00305572">
          <w:rPr>
            <w:webHidden/>
          </w:rPr>
          <w:fldChar w:fldCharType="end"/>
        </w:r>
      </w:hyperlink>
    </w:p>
    <w:p w14:paraId="651EA1AF" w14:textId="1421FDF4" w:rsidR="00305572" w:rsidRPr="00305572" w:rsidRDefault="002B5257" w:rsidP="00305572">
      <w:pPr>
        <w:pStyle w:val="16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97" w:history="1">
        <w:r w:rsidR="00305572" w:rsidRPr="00305572">
          <w:rPr>
            <w:rStyle w:val="af6"/>
          </w:rPr>
          <w:t>Перечень терминов и сокращений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_Toc73612297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19</w:t>
        </w:r>
        <w:r w:rsidR="00305572" w:rsidRPr="00305572">
          <w:rPr>
            <w:webHidden/>
          </w:rPr>
          <w:fldChar w:fldCharType="end"/>
        </w:r>
      </w:hyperlink>
    </w:p>
    <w:p w14:paraId="632D9582" w14:textId="480B1BF6" w:rsidR="00305572" w:rsidRPr="00305572" w:rsidRDefault="002B5257" w:rsidP="00305572">
      <w:pPr>
        <w:pStyle w:val="16"/>
        <w:tabs>
          <w:tab w:val="clear" w:pos="9923"/>
          <w:tab w:val="right" w:leader="dot" w:pos="1020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3612298" w:history="1">
        <w:r w:rsidR="00305572" w:rsidRPr="00305572">
          <w:rPr>
            <w:rStyle w:val="af6"/>
          </w:rPr>
          <w:t>Лист регистрации изменений</w:t>
        </w:r>
        <w:r w:rsidR="00305572" w:rsidRPr="00305572">
          <w:rPr>
            <w:webHidden/>
          </w:rPr>
          <w:tab/>
        </w:r>
        <w:r w:rsidR="00305572" w:rsidRPr="00305572">
          <w:rPr>
            <w:webHidden/>
          </w:rPr>
          <w:fldChar w:fldCharType="begin"/>
        </w:r>
        <w:r w:rsidR="00305572" w:rsidRPr="00305572">
          <w:rPr>
            <w:webHidden/>
          </w:rPr>
          <w:instrText xml:space="preserve"> PAGEREF _Toc73612298 \h </w:instrText>
        </w:r>
        <w:r w:rsidR="00305572" w:rsidRPr="00305572">
          <w:rPr>
            <w:webHidden/>
          </w:rPr>
        </w:r>
        <w:r w:rsidR="00305572" w:rsidRPr="00305572">
          <w:rPr>
            <w:webHidden/>
          </w:rPr>
          <w:fldChar w:fldCharType="separate"/>
        </w:r>
        <w:r w:rsidR="00305572" w:rsidRPr="00305572">
          <w:rPr>
            <w:webHidden/>
          </w:rPr>
          <w:t>20</w:t>
        </w:r>
        <w:r w:rsidR="00305572" w:rsidRPr="00305572">
          <w:rPr>
            <w:webHidden/>
          </w:rPr>
          <w:fldChar w:fldCharType="end"/>
        </w:r>
      </w:hyperlink>
    </w:p>
    <w:p w14:paraId="3EC2ABD1" w14:textId="77777777" w:rsidR="00305572" w:rsidRDefault="00B751B7" w:rsidP="00305572">
      <w:pPr>
        <w:tabs>
          <w:tab w:val="left" w:leader="dot" w:pos="9356"/>
          <w:tab w:val="left" w:pos="9781"/>
          <w:tab w:val="right" w:leader="dot" w:pos="10206"/>
        </w:tabs>
        <w:ind w:right="-2"/>
        <w:jc w:val="both"/>
        <w:rPr>
          <w:sz w:val="28"/>
          <w:szCs w:val="28"/>
        </w:rPr>
      </w:pPr>
      <w:r w:rsidRPr="00305572">
        <w:rPr>
          <w:sz w:val="28"/>
          <w:szCs w:val="28"/>
        </w:rPr>
        <w:fldChar w:fldCharType="end"/>
      </w:r>
    </w:p>
    <w:p w14:paraId="00E9F2D7" w14:textId="28D998AB" w:rsidR="00CC3D63" w:rsidRPr="00C45480" w:rsidRDefault="00CC3D63" w:rsidP="00305572">
      <w:pPr>
        <w:tabs>
          <w:tab w:val="left" w:leader="dot" w:pos="9356"/>
          <w:tab w:val="left" w:pos="9781"/>
          <w:tab w:val="right" w:leader="dot" w:pos="10206"/>
        </w:tabs>
        <w:ind w:right="-2"/>
        <w:jc w:val="both"/>
        <w:rPr>
          <w:sz w:val="28"/>
        </w:rPr>
      </w:pPr>
      <w:r w:rsidRPr="00C45480">
        <w:rPr>
          <w:caps/>
          <w:sz w:val="28"/>
        </w:rPr>
        <w:br w:type="page"/>
      </w:r>
    </w:p>
    <w:p w14:paraId="0C67B5E9" w14:textId="7A60017D" w:rsidR="00EF4619" w:rsidRPr="00144362" w:rsidRDefault="00EF4619" w:rsidP="001E0541">
      <w:pPr>
        <w:pStyle w:val="13"/>
        <w:numPr>
          <w:ilvl w:val="0"/>
          <w:numId w:val="15"/>
        </w:numPr>
        <w:ind w:left="0" w:firstLine="0"/>
        <w:rPr>
          <w:sz w:val="28"/>
        </w:rPr>
      </w:pPr>
      <w:bookmarkStart w:id="5" w:name="_Toc529741578"/>
      <w:bookmarkStart w:id="6" w:name="_Toc53153034"/>
      <w:bookmarkStart w:id="7" w:name="_Toc73612271"/>
      <w:r w:rsidRPr="00144362">
        <w:rPr>
          <w:sz w:val="28"/>
        </w:rPr>
        <w:lastRenderedPageBreak/>
        <w:t>ВВЕДЕНИЕ</w:t>
      </w:r>
      <w:bookmarkEnd w:id="5"/>
      <w:bookmarkEnd w:id="6"/>
      <w:bookmarkEnd w:id="7"/>
    </w:p>
    <w:p w14:paraId="50260CC6" w14:textId="2238960A" w:rsidR="00EF4619" w:rsidRPr="00EF4619" w:rsidRDefault="00EF4619" w:rsidP="001E0541">
      <w:pPr>
        <w:rPr>
          <w:sz w:val="28"/>
          <w:szCs w:val="28"/>
        </w:rPr>
      </w:pPr>
    </w:p>
    <w:p w14:paraId="6FE0BAD9" w14:textId="77777777" w:rsidR="00EF4619" w:rsidRPr="00EF4619" w:rsidRDefault="00EF4619" w:rsidP="001E0541">
      <w:pPr>
        <w:rPr>
          <w:sz w:val="28"/>
          <w:szCs w:val="28"/>
        </w:rPr>
      </w:pPr>
    </w:p>
    <w:p w14:paraId="01BA5589" w14:textId="173A64CF" w:rsidR="00EF4619" w:rsidRDefault="00EF4619" w:rsidP="001E0541">
      <w:pPr>
        <w:pStyle w:val="22"/>
        <w:numPr>
          <w:ilvl w:val="1"/>
          <w:numId w:val="14"/>
        </w:numPr>
        <w:ind w:left="0" w:firstLine="0"/>
        <w:jc w:val="left"/>
        <w:rPr>
          <w:b/>
          <w:sz w:val="28"/>
        </w:rPr>
      </w:pPr>
      <w:bookmarkStart w:id="8" w:name="_Toc529741579"/>
      <w:bookmarkStart w:id="9" w:name="_Toc53153035"/>
      <w:bookmarkStart w:id="10" w:name="_Toc73612272"/>
      <w:r w:rsidRPr="00EF4619">
        <w:rPr>
          <w:b/>
          <w:sz w:val="28"/>
        </w:rPr>
        <w:t>Область применения</w:t>
      </w:r>
      <w:bookmarkEnd w:id="8"/>
      <w:bookmarkEnd w:id="9"/>
      <w:bookmarkEnd w:id="10"/>
    </w:p>
    <w:p w14:paraId="363A196A" w14:textId="77777777" w:rsidR="00C45480" w:rsidRPr="00C45480" w:rsidRDefault="00C45480" w:rsidP="001E0541">
      <w:pPr>
        <w:rPr>
          <w:sz w:val="28"/>
        </w:rPr>
      </w:pPr>
    </w:p>
    <w:p w14:paraId="2FA59678" w14:textId="7E334967" w:rsidR="00EF4619" w:rsidRDefault="00EF4619" w:rsidP="001E0541">
      <w:pPr>
        <w:ind w:firstLine="709"/>
        <w:jc w:val="both"/>
        <w:rPr>
          <w:sz w:val="28"/>
          <w:szCs w:val="28"/>
        </w:rPr>
      </w:pPr>
      <w:r w:rsidRPr="002A0B18">
        <w:rPr>
          <w:sz w:val="28"/>
          <w:szCs w:val="28"/>
        </w:rPr>
        <w:t>Специальное программное обеспечение «</w:t>
      </w:r>
      <w:r w:rsidR="001E0541" w:rsidRPr="001E0541">
        <w:rPr>
          <w:sz w:val="28"/>
          <w:szCs w:val="28"/>
        </w:rPr>
        <w:t>PAK_OSA</w:t>
      </w:r>
      <w:r w:rsidRPr="002A0B18">
        <w:rPr>
          <w:sz w:val="28"/>
          <w:szCs w:val="28"/>
        </w:rPr>
        <w:t xml:space="preserve">» </w:t>
      </w:r>
      <w:r w:rsidR="008F00F3">
        <w:rPr>
          <w:sz w:val="28"/>
          <w:szCs w:val="28"/>
        </w:rPr>
        <w:t>(далее – </w:t>
      </w:r>
      <w:r w:rsidR="00B36A97">
        <w:rPr>
          <w:sz w:val="28"/>
          <w:szCs w:val="28"/>
        </w:rPr>
        <w:t>СПО «</w:t>
      </w:r>
      <w:r w:rsidR="001E0541" w:rsidRPr="001E0541">
        <w:rPr>
          <w:sz w:val="28"/>
          <w:szCs w:val="28"/>
        </w:rPr>
        <w:t>PAK_OSA</w:t>
      </w:r>
      <w:r w:rsidR="00B36A97">
        <w:rPr>
          <w:sz w:val="28"/>
          <w:szCs w:val="28"/>
        </w:rPr>
        <w:t>»</w:t>
      </w:r>
      <w:r w:rsidR="008F00F3">
        <w:rPr>
          <w:sz w:val="28"/>
          <w:szCs w:val="28"/>
        </w:rPr>
        <w:t xml:space="preserve">) </w:t>
      </w:r>
      <w:r w:rsidRPr="002A0B18">
        <w:rPr>
          <w:sz w:val="28"/>
          <w:szCs w:val="28"/>
        </w:rPr>
        <w:t>входит в со</w:t>
      </w:r>
      <w:bookmarkStart w:id="11" w:name="OLE_LINK6"/>
      <w:bookmarkStart w:id="12" w:name="OLE_LINK7"/>
      <w:r w:rsidRPr="002A0B18">
        <w:rPr>
          <w:sz w:val="28"/>
          <w:szCs w:val="28"/>
        </w:rPr>
        <w:t xml:space="preserve">став </w:t>
      </w:r>
      <w:r w:rsidR="001E0541" w:rsidRPr="001E0541">
        <w:rPr>
          <w:sz w:val="28"/>
          <w:szCs w:val="28"/>
        </w:rPr>
        <w:t xml:space="preserve">программно-аппаратного </w:t>
      </w:r>
      <w:r w:rsidR="006A098A" w:rsidRPr="001E0541">
        <w:rPr>
          <w:sz w:val="28"/>
          <w:szCs w:val="28"/>
        </w:rPr>
        <w:t xml:space="preserve">комплекса </w:t>
      </w:r>
      <w:r w:rsidR="001E0541" w:rsidRPr="001E0541">
        <w:rPr>
          <w:sz w:val="28"/>
          <w:szCs w:val="28"/>
        </w:rPr>
        <w:t>«ОСА»</w:t>
      </w:r>
      <w:bookmarkEnd w:id="11"/>
      <w:bookmarkEnd w:id="12"/>
      <w:r w:rsidRPr="002A0B18">
        <w:rPr>
          <w:sz w:val="28"/>
          <w:szCs w:val="28"/>
        </w:rPr>
        <w:t xml:space="preserve">, </w:t>
      </w:r>
      <w:r w:rsidRPr="00250E93">
        <w:rPr>
          <w:sz w:val="28"/>
          <w:szCs w:val="28"/>
        </w:rPr>
        <w:t>предназначен</w:t>
      </w:r>
      <w:r>
        <w:rPr>
          <w:sz w:val="28"/>
          <w:szCs w:val="28"/>
        </w:rPr>
        <w:t>но</w:t>
      </w:r>
      <w:r w:rsidR="001E0541">
        <w:rPr>
          <w:sz w:val="28"/>
          <w:szCs w:val="28"/>
        </w:rPr>
        <w:t>го</w:t>
      </w:r>
      <w:r w:rsidRPr="00250E93">
        <w:rPr>
          <w:sz w:val="28"/>
          <w:szCs w:val="28"/>
        </w:rPr>
        <w:t xml:space="preserve"> для автоматической регистрации нарушений правил дорожного движения</w:t>
      </w:r>
      <w:r>
        <w:rPr>
          <w:sz w:val="28"/>
          <w:szCs w:val="28"/>
        </w:rPr>
        <w:t>.</w:t>
      </w:r>
      <w:r w:rsidRPr="002A0B18">
        <w:rPr>
          <w:sz w:val="28"/>
          <w:szCs w:val="28"/>
        </w:rPr>
        <w:t xml:space="preserve"> </w:t>
      </w:r>
    </w:p>
    <w:p w14:paraId="07C6C965" w14:textId="77777777" w:rsidR="00C45480" w:rsidRPr="002A0B18" w:rsidRDefault="00C45480" w:rsidP="001E0541">
      <w:pPr>
        <w:jc w:val="both"/>
        <w:rPr>
          <w:sz w:val="28"/>
          <w:szCs w:val="28"/>
        </w:rPr>
      </w:pPr>
    </w:p>
    <w:p w14:paraId="2D864C42" w14:textId="31A8F023" w:rsidR="00EF4619" w:rsidRDefault="00EF4619" w:rsidP="001E0541">
      <w:pPr>
        <w:pStyle w:val="22"/>
        <w:numPr>
          <w:ilvl w:val="1"/>
          <w:numId w:val="14"/>
        </w:numPr>
        <w:ind w:left="0" w:firstLine="0"/>
        <w:jc w:val="left"/>
        <w:rPr>
          <w:b/>
          <w:sz w:val="28"/>
        </w:rPr>
      </w:pPr>
      <w:bookmarkStart w:id="13" w:name="_Toc529741580"/>
      <w:bookmarkStart w:id="14" w:name="_Toc53153036"/>
      <w:bookmarkStart w:id="15" w:name="_Toc73612273"/>
      <w:r w:rsidRPr="00EF4619">
        <w:rPr>
          <w:b/>
          <w:sz w:val="28"/>
        </w:rPr>
        <w:t>Краткое описание возможностей</w:t>
      </w:r>
      <w:bookmarkEnd w:id="13"/>
      <w:bookmarkEnd w:id="14"/>
      <w:bookmarkEnd w:id="15"/>
    </w:p>
    <w:p w14:paraId="39112DE1" w14:textId="77777777" w:rsidR="00C45480" w:rsidRPr="00C45480" w:rsidRDefault="00C45480" w:rsidP="001E0541">
      <w:pPr>
        <w:rPr>
          <w:sz w:val="28"/>
        </w:rPr>
      </w:pPr>
    </w:p>
    <w:p w14:paraId="3031F30B" w14:textId="3613A836" w:rsidR="00B36A97" w:rsidRPr="002A0B18" w:rsidRDefault="00B36A97" w:rsidP="001E0541">
      <w:pPr>
        <w:ind w:firstLine="709"/>
        <w:jc w:val="both"/>
        <w:rPr>
          <w:sz w:val="28"/>
          <w:szCs w:val="28"/>
        </w:rPr>
      </w:pPr>
      <w:bookmarkStart w:id="16" w:name="_Toc529741581"/>
      <w:bookmarkStart w:id="17" w:name="_Toc53153037"/>
      <w:r>
        <w:rPr>
          <w:sz w:val="28"/>
          <w:szCs w:val="28"/>
        </w:rPr>
        <w:t>СПО «</w:t>
      </w:r>
      <w:r w:rsidR="001E0541" w:rsidRPr="001E0541">
        <w:rPr>
          <w:sz w:val="28"/>
          <w:szCs w:val="28"/>
        </w:rPr>
        <w:t>PAK_OSA</w:t>
      </w:r>
      <w:r>
        <w:rPr>
          <w:sz w:val="28"/>
          <w:szCs w:val="28"/>
        </w:rPr>
        <w:t xml:space="preserve">» обеспечивает выполнение </w:t>
      </w:r>
      <w:r w:rsidRPr="002A0B18">
        <w:rPr>
          <w:sz w:val="28"/>
          <w:szCs w:val="28"/>
        </w:rPr>
        <w:t>следующих задач:</w:t>
      </w:r>
    </w:p>
    <w:p w14:paraId="63FFBA82" w14:textId="77777777" w:rsidR="001E0541" w:rsidRPr="002A0B18" w:rsidRDefault="001E0541" w:rsidP="001E0541">
      <w:pPr>
        <w:numPr>
          <w:ilvl w:val="0"/>
          <w:numId w:val="19"/>
        </w:numPr>
        <w:ind w:left="1134"/>
        <w:jc w:val="both"/>
        <w:rPr>
          <w:sz w:val="28"/>
          <w:szCs w:val="28"/>
        </w:rPr>
      </w:pPr>
      <w:r w:rsidRPr="002A0B18">
        <w:rPr>
          <w:sz w:val="28"/>
          <w:szCs w:val="28"/>
        </w:rPr>
        <w:t xml:space="preserve">двухстороннее взаимодействие пользователя с </w:t>
      </w:r>
      <w:r>
        <w:rPr>
          <w:sz w:val="28"/>
          <w:szCs w:val="28"/>
        </w:rPr>
        <w:t>программой</w:t>
      </w:r>
      <w:r w:rsidRPr="002A0B18">
        <w:rPr>
          <w:sz w:val="28"/>
          <w:szCs w:val="28"/>
        </w:rPr>
        <w:t>;</w:t>
      </w:r>
    </w:p>
    <w:p w14:paraId="64A2F18E" w14:textId="77777777" w:rsidR="001E0541" w:rsidRPr="00F77BC7" w:rsidRDefault="001E0541" w:rsidP="001E0541">
      <w:pPr>
        <w:numPr>
          <w:ilvl w:val="0"/>
          <w:numId w:val="19"/>
        </w:numPr>
        <w:ind w:left="1134"/>
        <w:jc w:val="both"/>
        <w:rPr>
          <w:sz w:val="28"/>
          <w:szCs w:val="28"/>
        </w:rPr>
      </w:pPr>
      <w:r w:rsidRPr="00F77BC7">
        <w:rPr>
          <w:sz w:val="28"/>
          <w:szCs w:val="28"/>
        </w:rPr>
        <w:t xml:space="preserve">обработка данных </w:t>
      </w:r>
      <w:r>
        <w:rPr>
          <w:sz w:val="28"/>
          <w:szCs w:val="28"/>
        </w:rPr>
        <w:t xml:space="preserve">видеоустройств </w:t>
      </w:r>
      <w:r w:rsidRPr="00F77BC7">
        <w:rPr>
          <w:sz w:val="28"/>
          <w:szCs w:val="28"/>
        </w:rPr>
        <w:t>и организация видео регистрации</w:t>
      </w:r>
      <w:r>
        <w:rPr>
          <w:sz w:val="28"/>
          <w:szCs w:val="28"/>
        </w:rPr>
        <w:t xml:space="preserve"> (запись видеоданных на носители информации)</w:t>
      </w:r>
      <w:r w:rsidRPr="00F77BC7">
        <w:rPr>
          <w:sz w:val="28"/>
          <w:szCs w:val="28"/>
        </w:rPr>
        <w:t>;</w:t>
      </w:r>
    </w:p>
    <w:p w14:paraId="5A19B6BE" w14:textId="77777777" w:rsidR="001E0541" w:rsidRPr="002A0B18" w:rsidRDefault="001E0541" w:rsidP="001E0541">
      <w:pPr>
        <w:numPr>
          <w:ilvl w:val="0"/>
          <w:numId w:val="19"/>
        </w:numPr>
        <w:ind w:left="1134" w:hanging="357"/>
        <w:jc w:val="both"/>
        <w:rPr>
          <w:sz w:val="28"/>
          <w:szCs w:val="28"/>
        </w:rPr>
      </w:pPr>
      <w:r w:rsidRPr="002A0B18">
        <w:rPr>
          <w:sz w:val="28"/>
          <w:szCs w:val="28"/>
        </w:rPr>
        <w:t>организация фото регистрации (запись фото данных на носители информации);</w:t>
      </w:r>
    </w:p>
    <w:p w14:paraId="27846EEB" w14:textId="77777777" w:rsidR="001E0541" w:rsidRDefault="001E0541" w:rsidP="001E0541">
      <w:pPr>
        <w:numPr>
          <w:ilvl w:val="0"/>
          <w:numId w:val="19"/>
        </w:numPr>
        <w:ind w:left="1134" w:hanging="357"/>
        <w:jc w:val="both"/>
        <w:rPr>
          <w:sz w:val="28"/>
          <w:szCs w:val="28"/>
        </w:rPr>
      </w:pPr>
      <w:bookmarkStart w:id="18" w:name="OLE_LINK25"/>
      <w:bookmarkStart w:id="19" w:name="OLE_LINK26"/>
      <w:r w:rsidRPr="002A0B18">
        <w:rPr>
          <w:sz w:val="28"/>
          <w:szCs w:val="28"/>
        </w:rPr>
        <w:t>организация контроля наличия связи с устройствами и протоколирование нарушений связи с устройствами</w:t>
      </w:r>
      <w:bookmarkEnd w:id="18"/>
      <w:bookmarkEnd w:id="19"/>
      <w:r w:rsidRPr="002A0B18">
        <w:rPr>
          <w:sz w:val="28"/>
          <w:szCs w:val="28"/>
        </w:rPr>
        <w:t>;</w:t>
      </w:r>
    </w:p>
    <w:p w14:paraId="1E9FE352" w14:textId="77777777" w:rsidR="001E0541" w:rsidRPr="002A0B18" w:rsidRDefault="001E0541" w:rsidP="001E0541">
      <w:pPr>
        <w:numPr>
          <w:ilvl w:val="0"/>
          <w:numId w:val="19"/>
        </w:numPr>
        <w:ind w:left="1134" w:hanging="35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C38FE">
        <w:rPr>
          <w:sz w:val="28"/>
          <w:szCs w:val="28"/>
        </w:rPr>
        <w:t>рганизация управления поворотн</w:t>
      </w:r>
      <w:r>
        <w:rPr>
          <w:sz w:val="28"/>
          <w:szCs w:val="28"/>
        </w:rPr>
        <w:t>ым видеоустройством;</w:t>
      </w:r>
    </w:p>
    <w:p w14:paraId="76E0923C" w14:textId="77777777" w:rsidR="001E0541" w:rsidRDefault="001E0541" w:rsidP="001E0541">
      <w:pPr>
        <w:numPr>
          <w:ilvl w:val="0"/>
          <w:numId w:val="19"/>
        </w:numPr>
        <w:ind w:left="1134" w:hanging="357"/>
        <w:jc w:val="both"/>
        <w:rPr>
          <w:sz w:val="28"/>
          <w:szCs w:val="28"/>
        </w:rPr>
      </w:pPr>
      <w:r w:rsidRPr="002A0B18">
        <w:rPr>
          <w:sz w:val="28"/>
          <w:szCs w:val="28"/>
        </w:rPr>
        <w:t xml:space="preserve">распознавание </w:t>
      </w:r>
      <w:r>
        <w:rPr>
          <w:sz w:val="28"/>
          <w:szCs w:val="28"/>
        </w:rPr>
        <w:t>государственных регистрационных знаков (далее – </w:t>
      </w:r>
      <w:r w:rsidRPr="002A0B18">
        <w:rPr>
          <w:sz w:val="28"/>
          <w:szCs w:val="28"/>
        </w:rPr>
        <w:t>ГРЗ</w:t>
      </w:r>
      <w:r>
        <w:rPr>
          <w:sz w:val="28"/>
          <w:szCs w:val="28"/>
        </w:rPr>
        <w:t>)</w:t>
      </w:r>
      <w:r w:rsidRPr="002A0B18">
        <w:rPr>
          <w:sz w:val="28"/>
          <w:szCs w:val="28"/>
        </w:rPr>
        <w:t>;</w:t>
      </w:r>
    </w:p>
    <w:p w14:paraId="2056F2A6" w14:textId="77777777" w:rsidR="001E0541" w:rsidRPr="002A0B18" w:rsidRDefault="001E0541" w:rsidP="001E0541">
      <w:pPr>
        <w:numPr>
          <w:ilvl w:val="0"/>
          <w:numId w:val="19"/>
        </w:numPr>
        <w:ind w:left="1134" w:hanging="357"/>
        <w:jc w:val="both"/>
        <w:rPr>
          <w:sz w:val="28"/>
          <w:szCs w:val="28"/>
        </w:rPr>
      </w:pPr>
      <w:r w:rsidRPr="002A0B18">
        <w:rPr>
          <w:sz w:val="28"/>
          <w:szCs w:val="28"/>
        </w:rPr>
        <w:t>обработка текущих навигационных параметров по сигналам космических навигационных систем GPS/ГЛОНАСС;</w:t>
      </w:r>
    </w:p>
    <w:p w14:paraId="42A77EAE" w14:textId="77777777" w:rsidR="001E0541" w:rsidRPr="002A0B18" w:rsidRDefault="001E0541" w:rsidP="001E0541">
      <w:pPr>
        <w:numPr>
          <w:ilvl w:val="0"/>
          <w:numId w:val="19"/>
        </w:numPr>
        <w:ind w:left="1134"/>
        <w:jc w:val="both"/>
        <w:rPr>
          <w:sz w:val="28"/>
          <w:szCs w:val="28"/>
        </w:rPr>
      </w:pPr>
      <w:r w:rsidRPr="002A0B18">
        <w:rPr>
          <w:sz w:val="28"/>
          <w:szCs w:val="28"/>
        </w:rPr>
        <w:t>формирование данных для обработки в специальном программном обеспечении Центра автоматизированной фиксации административных правонарушений ГИБДД</w:t>
      </w:r>
      <w:r>
        <w:rPr>
          <w:sz w:val="28"/>
          <w:szCs w:val="28"/>
        </w:rPr>
        <w:t xml:space="preserve"> (далее – ЦАФАП ГИБДД).</w:t>
      </w:r>
    </w:p>
    <w:p w14:paraId="6944B3B4" w14:textId="77777777" w:rsidR="00C45480" w:rsidRPr="002A0B18" w:rsidRDefault="00C45480" w:rsidP="001E0541">
      <w:pPr>
        <w:jc w:val="both"/>
        <w:rPr>
          <w:sz w:val="28"/>
          <w:szCs w:val="28"/>
        </w:rPr>
      </w:pPr>
    </w:p>
    <w:p w14:paraId="5326FFED" w14:textId="3BF89C8D" w:rsidR="00EF4619" w:rsidRDefault="00EF4619" w:rsidP="001E0541">
      <w:pPr>
        <w:pStyle w:val="22"/>
        <w:numPr>
          <w:ilvl w:val="1"/>
          <w:numId w:val="14"/>
        </w:numPr>
        <w:ind w:left="0" w:firstLine="0"/>
        <w:jc w:val="left"/>
        <w:rPr>
          <w:b/>
          <w:sz w:val="28"/>
        </w:rPr>
      </w:pPr>
      <w:bookmarkStart w:id="20" w:name="_Toc73612274"/>
      <w:r w:rsidRPr="00EF4619">
        <w:rPr>
          <w:b/>
          <w:sz w:val="28"/>
        </w:rPr>
        <w:t>Уровень подготовки пользователей</w:t>
      </w:r>
      <w:bookmarkEnd w:id="16"/>
      <w:bookmarkEnd w:id="17"/>
      <w:bookmarkEnd w:id="20"/>
    </w:p>
    <w:p w14:paraId="4B9AA4BD" w14:textId="77777777" w:rsidR="00C45480" w:rsidRPr="00C45480" w:rsidRDefault="00C45480" w:rsidP="001E0541">
      <w:pPr>
        <w:rPr>
          <w:sz w:val="28"/>
        </w:rPr>
      </w:pPr>
    </w:p>
    <w:p w14:paraId="1A34F70C" w14:textId="21CFE37B" w:rsidR="00EF4619" w:rsidRPr="002A568F" w:rsidRDefault="00EF4619" w:rsidP="001E0541">
      <w:pPr>
        <w:pStyle w:val="affff5"/>
        <w:spacing w:line="240" w:lineRule="auto"/>
      </w:pPr>
      <w:bookmarkStart w:id="21" w:name="_Toc529741582"/>
      <w:r w:rsidRPr="002A568F">
        <w:t xml:space="preserve">Пользователи </w:t>
      </w:r>
      <w:r w:rsidR="00B36A97" w:rsidRPr="002A568F">
        <w:t>СПО «</w:t>
      </w:r>
      <w:r w:rsidR="001E0541" w:rsidRPr="001E0541">
        <w:rPr>
          <w:szCs w:val="28"/>
        </w:rPr>
        <w:t>PAK_OSA</w:t>
      </w:r>
      <w:r w:rsidR="00B36A97" w:rsidRPr="002A568F">
        <w:t xml:space="preserve">» </w:t>
      </w:r>
      <w:r w:rsidRPr="002A568F">
        <w:t>должны обладать квалификацией, обеспечивающей, как минимум:</w:t>
      </w:r>
    </w:p>
    <w:p w14:paraId="7CF659ED" w14:textId="77777777" w:rsidR="00EF4619" w:rsidRPr="00EF4619" w:rsidRDefault="00EF4619" w:rsidP="001E0541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EF4619">
        <w:rPr>
          <w:sz w:val="28"/>
          <w:szCs w:val="28"/>
        </w:rPr>
        <w:t>базовые навыки работы на персональном компьютере с современными операционными системами (клавиатура, мышь, управление окнами и приложениями, файловая система);</w:t>
      </w:r>
    </w:p>
    <w:p w14:paraId="11E4DFBF" w14:textId="77777777" w:rsidR="00EF4619" w:rsidRPr="00EF4619" w:rsidRDefault="00EF4619" w:rsidP="001E0541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EF4619">
        <w:rPr>
          <w:sz w:val="28"/>
          <w:szCs w:val="28"/>
        </w:rPr>
        <w:t>базовые навыки использования интернет-браузера (настройка типовых конфигураций, установка подключений, доступ к веб-сайтам, навигация, работа с электронными и веб-формами и другими типовыми интерактивными элементами веб-интерфейса);</w:t>
      </w:r>
    </w:p>
    <w:p w14:paraId="1468659A" w14:textId="77777777" w:rsidR="00EF4619" w:rsidRPr="00EF4619" w:rsidRDefault="00EF4619" w:rsidP="001E0541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EF4619">
        <w:rPr>
          <w:sz w:val="28"/>
          <w:szCs w:val="28"/>
        </w:rPr>
        <w:t>базовые навыки работы с офисными приложениями и электронной почтой;</w:t>
      </w:r>
    </w:p>
    <w:p w14:paraId="040E75CD" w14:textId="77777777" w:rsidR="00EF4619" w:rsidRPr="00EF4619" w:rsidRDefault="00EF4619" w:rsidP="001E0541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EF4619">
        <w:rPr>
          <w:sz w:val="28"/>
          <w:szCs w:val="28"/>
        </w:rPr>
        <w:t>знание основ информационной безопасности.</w:t>
      </w:r>
    </w:p>
    <w:p w14:paraId="39C9FD6F" w14:textId="06236627" w:rsidR="00EF4619" w:rsidRDefault="00EF4619" w:rsidP="001E0541">
      <w:pPr>
        <w:pStyle w:val="affff5"/>
        <w:spacing w:line="240" w:lineRule="auto"/>
      </w:pPr>
      <w:r w:rsidRPr="00144362">
        <w:t>Дополнительное обучение не требуется</w:t>
      </w:r>
      <w:r w:rsidRPr="00EF4619">
        <w:t>.</w:t>
      </w:r>
    </w:p>
    <w:p w14:paraId="1712972D" w14:textId="77777777" w:rsidR="00C45480" w:rsidRPr="00EF4619" w:rsidRDefault="00C45480" w:rsidP="001E0541">
      <w:pPr>
        <w:pStyle w:val="affff5"/>
        <w:spacing w:line="240" w:lineRule="auto"/>
      </w:pPr>
    </w:p>
    <w:p w14:paraId="150C5B80" w14:textId="7EF9C21B" w:rsidR="00EF4619" w:rsidRDefault="00EF4619" w:rsidP="001E0541">
      <w:pPr>
        <w:pStyle w:val="22"/>
        <w:numPr>
          <w:ilvl w:val="1"/>
          <w:numId w:val="14"/>
        </w:numPr>
        <w:jc w:val="left"/>
        <w:rPr>
          <w:b/>
          <w:sz w:val="28"/>
        </w:rPr>
      </w:pPr>
      <w:bookmarkStart w:id="22" w:name="_Toc53153038"/>
      <w:bookmarkStart w:id="23" w:name="_Toc73612275"/>
      <w:r w:rsidRPr="00EF4619">
        <w:rPr>
          <w:b/>
          <w:sz w:val="28"/>
        </w:rPr>
        <w:lastRenderedPageBreak/>
        <w:t>Перечень эксплуатационных документов, с которыми необходимо ознакомиться пользователю</w:t>
      </w:r>
      <w:bookmarkEnd w:id="21"/>
      <w:bookmarkEnd w:id="22"/>
      <w:bookmarkEnd w:id="23"/>
    </w:p>
    <w:p w14:paraId="740038A0" w14:textId="77777777" w:rsidR="00C45480" w:rsidRPr="00C45480" w:rsidRDefault="00C45480" w:rsidP="001E0541">
      <w:pPr>
        <w:rPr>
          <w:sz w:val="28"/>
        </w:rPr>
      </w:pPr>
    </w:p>
    <w:p w14:paraId="161EFE9E" w14:textId="0095BAC2" w:rsidR="00EF4619" w:rsidRDefault="00EF4619" w:rsidP="001E0541">
      <w:pPr>
        <w:pStyle w:val="affff5"/>
        <w:spacing w:line="240" w:lineRule="auto"/>
      </w:pPr>
      <w:r w:rsidRPr="002A568F">
        <w:t xml:space="preserve">Перед началом работы </w:t>
      </w:r>
      <w:r w:rsidR="00C45480" w:rsidRPr="002A568F">
        <w:t xml:space="preserve">пользователю </w:t>
      </w:r>
      <w:r w:rsidR="00B36A97" w:rsidRPr="002A568F">
        <w:t>СПО «</w:t>
      </w:r>
      <w:r w:rsidR="001E0541" w:rsidRPr="001E0541">
        <w:rPr>
          <w:szCs w:val="28"/>
        </w:rPr>
        <w:t>PAK_OSA</w:t>
      </w:r>
      <w:r w:rsidR="00B36A97" w:rsidRPr="002A568F">
        <w:t xml:space="preserve">» </w:t>
      </w:r>
      <w:r w:rsidR="00C45480" w:rsidRPr="002A568F">
        <w:t xml:space="preserve">необходимо </w:t>
      </w:r>
      <w:r w:rsidRPr="002A568F">
        <w:t>ознакомиться с</w:t>
      </w:r>
      <w:r w:rsidR="009B561B">
        <w:t>о следующей документацией:</w:t>
      </w:r>
    </w:p>
    <w:p w14:paraId="55CF40D3" w14:textId="0FCA93DC" w:rsidR="009B561B" w:rsidRPr="009B561B" w:rsidRDefault="009B561B" w:rsidP="001E0541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9B561B">
        <w:rPr>
          <w:sz w:val="28"/>
          <w:szCs w:val="28"/>
        </w:rPr>
        <w:t xml:space="preserve">Руководство пользователя </w:t>
      </w:r>
      <w:r>
        <w:rPr>
          <w:sz w:val="28"/>
          <w:szCs w:val="28"/>
        </w:rPr>
        <w:t>(</w:t>
      </w:r>
      <w:r w:rsidR="002A3091" w:rsidRPr="002A3091">
        <w:rPr>
          <w:bCs/>
          <w:sz w:val="28"/>
          <w:szCs w:val="28"/>
        </w:rPr>
        <w:t>79753582</w:t>
      </w:r>
      <w:r w:rsidRPr="009B561B">
        <w:rPr>
          <w:sz w:val="28"/>
          <w:szCs w:val="28"/>
        </w:rPr>
        <w:t>.62.01.29.000-01 92 01</w:t>
      </w:r>
      <w:r>
        <w:rPr>
          <w:sz w:val="28"/>
          <w:szCs w:val="28"/>
        </w:rPr>
        <w:t>).</w:t>
      </w:r>
    </w:p>
    <w:p w14:paraId="2EE7AEB1" w14:textId="251F11FA" w:rsidR="00B36A97" w:rsidRDefault="00B36A97" w:rsidP="001E0541">
      <w:pPr>
        <w:rPr>
          <w:b/>
          <w:bCs/>
          <w:sz w:val="28"/>
          <w:szCs w:val="28"/>
        </w:rPr>
      </w:pPr>
      <w:bookmarkStart w:id="24" w:name="_Toc53153039"/>
      <w:r>
        <w:rPr>
          <w:sz w:val="28"/>
        </w:rPr>
        <w:br w:type="page"/>
      </w:r>
    </w:p>
    <w:p w14:paraId="63910B69" w14:textId="1730E01F" w:rsidR="00144362" w:rsidRDefault="00144362" w:rsidP="00911D44">
      <w:pPr>
        <w:pStyle w:val="13"/>
        <w:numPr>
          <w:ilvl w:val="0"/>
          <w:numId w:val="15"/>
        </w:numPr>
        <w:ind w:left="0" w:firstLine="0"/>
        <w:rPr>
          <w:sz w:val="28"/>
        </w:rPr>
      </w:pPr>
      <w:bookmarkStart w:id="25" w:name="_Toc73612276"/>
      <w:r w:rsidRPr="00144362">
        <w:rPr>
          <w:sz w:val="28"/>
        </w:rPr>
        <w:lastRenderedPageBreak/>
        <w:t>НАЗНАЧЕНИЕ И УСЛОВИЯ ПРИМЕНЕНИЯ</w:t>
      </w:r>
      <w:bookmarkEnd w:id="24"/>
      <w:bookmarkEnd w:id="25"/>
    </w:p>
    <w:p w14:paraId="1869B8A9" w14:textId="77777777" w:rsidR="00EF133B" w:rsidRPr="00B36A97" w:rsidRDefault="00EF133B" w:rsidP="00EF133B">
      <w:pPr>
        <w:rPr>
          <w:sz w:val="28"/>
        </w:rPr>
      </w:pPr>
    </w:p>
    <w:p w14:paraId="22813CE1" w14:textId="77777777" w:rsidR="00144362" w:rsidRPr="00B36A97" w:rsidRDefault="00144362" w:rsidP="00144362">
      <w:pPr>
        <w:rPr>
          <w:sz w:val="28"/>
        </w:rPr>
      </w:pPr>
    </w:p>
    <w:p w14:paraId="4E6F9E6D" w14:textId="2BEEECCF" w:rsidR="00144362" w:rsidRDefault="00144362" w:rsidP="00911D44">
      <w:pPr>
        <w:pStyle w:val="22"/>
        <w:numPr>
          <w:ilvl w:val="1"/>
          <w:numId w:val="16"/>
        </w:numPr>
        <w:ind w:left="0" w:firstLine="0"/>
        <w:jc w:val="left"/>
        <w:rPr>
          <w:b/>
          <w:sz w:val="28"/>
        </w:rPr>
      </w:pPr>
      <w:bookmarkStart w:id="26" w:name="_Toc35204966"/>
      <w:bookmarkStart w:id="27" w:name="_Toc35204967"/>
      <w:bookmarkStart w:id="28" w:name="_Toc35204968"/>
      <w:bookmarkStart w:id="29" w:name="_Toc35204976"/>
      <w:bookmarkStart w:id="30" w:name="_Toc35204983"/>
      <w:bookmarkStart w:id="31" w:name="_Toc35204990"/>
      <w:bookmarkStart w:id="32" w:name="_Toc35204997"/>
      <w:bookmarkStart w:id="33" w:name="_Toc35205004"/>
      <w:bookmarkStart w:id="34" w:name="_Toc35205011"/>
      <w:bookmarkStart w:id="35" w:name="_Ref70554755"/>
      <w:bookmarkStart w:id="36" w:name="_Toc303035708"/>
      <w:bookmarkStart w:id="37" w:name="_Toc303035753"/>
      <w:bookmarkStart w:id="38" w:name="_Toc307236734"/>
      <w:bookmarkStart w:id="39" w:name="_Toc307402856"/>
      <w:bookmarkStart w:id="40" w:name="_Ref498169206"/>
      <w:bookmarkStart w:id="41" w:name="_Toc514537215"/>
      <w:bookmarkStart w:id="42" w:name="_Toc529741585"/>
      <w:bookmarkStart w:id="43" w:name="_Ref27588143"/>
      <w:bookmarkStart w:id="44" w:name="_Toc53153040"/>
      <w:bookmarkStart w:id="45" w:name="_Toc73612277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144362">
        <w:rPr>
          <w:b/>
          <w:sz w:val="28"/>
        </w:rPr>
        <w:t xml:space="preserve">Условия, при соблюдении которых обеспечивается применение </w:t>
      </w:r>
      <w:r w:rsidR="00EF133B">
        <w:rPr>
          <w:b/>
          <w:sz w:val="28"/>
        </w:rPr>
        <w:t>программы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6754C98D" w14:textId="77777777" w:rsidR="00144362" w:rsidRPr="00EF133B" w:rsidRDefault="00144362" w:rsidP="00144362">
      <w:pPr>
        <w:rPr>
          <w:sz w:val="28"/>
        </w:rPr>
      </w:pPr>
    </w:p>
    <w:p w14:paraId="2B1D88ED" w14:textId="18E9FD59" w:rsidR="00144362" w:rsidRPr="008F00F3" w:rsidRDefault="00144362" w:rsidP="00EF133B">
      <w:pPr>
        <w:ind w:firstLine="709"/>
        <w:jc w:val="both"/>
        <w:rPr>
          <w:sz w:val="28"/>
          <w:szCs w:val="28"/>
        </w:rPr>
      </w:pPr>
      <w:bookmarkStart w:id="46" w:name="_Toc184103923"/>
      <w:bookmarkStart w:id="47" w:name="_Toc184732415"/>
      <w:bookmarkStart w:id="48" w:name="_Ref24210976"/>
      <w:bookmarkStart w:id="49" w:name="_Toc184735677"/>
      <w:bookmarkStart w:id="50" w:name="_Toc218241232"/>
      <w:bookmarkStart w:id="51" w:name="_Ref509492697"/>
      <w:bookmarkStart w:id="52" w:name="_Toc2621483"/>
      <w:bookmarkStart w:id="53" w:name="_Toc2621972"/>
      <w:bookmarkStart w:id="54" w:name="_Toc2634150"/>
      <w:bookmarkStart w:id="55" w:name="_Toc2634339"/>
      <w:bookmarkStart w:id="56" w:name="_Toc2842815"/>
      <w:r w:rsidRPr="008F00F3">
        <w:rPr>
          <w:sz w:val="28"/>
          <w:szCs w:val="28"/>
        </w:rPr>
        <w:t xml:space="preserve">Обязательным условием применения </w:t>
      </w:r>
      <w:r w:rsidR="00B36A97" w:rsidRPr="00B36A97">
        <w:rPr>
          <w:sz w:val="28"/>
          <w:szCs w:val="28"/>
        </w:rPr>
        <w:t>СПО «</w:t>
      </w:r>
      <w:r w:rsidR="001E0541" w:rsidRPr="001E0541">
        <w:rPr>
          <w:sz w:val="28"/>
          <w:szCs w:val="28"/>
        </w:rPr>
        <w:t>PAK_OSA</w:t>
      </w:r>
      <w:r w:rsidR="00B36A97" w:rsidRPr="00B36A97">
        <w:rPr>
          <w:sz w:val="28"/>
          <w:szCs w:val="28"/>
        </w:rPr>
        <w:t>»</w:t>
      </w:r>
      <w:r w:rsidR="00B36A97">
        <w:rPr>
          <w:sz w:val="28"/>
          <w:szCs w:val="28"/>
        </w:rPr>
        <w:t xml:space="preserve"> </w:t>
      </w:r>
      <w:r w:rsidRPr="008F00F3">
        <w:rPr>
          <w:sz w:val="28"/>
          <w:szCs w:val="28"/>
        </w:rPr>
        <w:t xml:space="preserve">является наличие подключения компьютера к </w:t>
      </w:r>
      <w:r w:rsidR="00B36A97">
        <w:rPr>
          <w:sz w:val="28"/>
          <w:szCs w:val="28"/>
        </w:rPr>
        <w:t xml:space="preserve">компьютерной </w:t>
      </w:r>
      <w:r w:rsidRPr="008F00F3">
        <w:rPr>
          <w:sz w:val="28"/>
          <w:szCs w:val="28"/>
        </w:rPr>
        <w:t xml:space="preserve">сети </w:t>
      </w:r>
      <w:r w:rsidR="001E0541" w:rsidRPr="001E0541">
        <w:rPr>
          <w:sz w:val="28"/>
          <w:szCs w:val="28"/>
        </w:rPr>
        <w:t xml:space="preserve">программно-аппаратного </w:t>
      </w:r>
      <w:r w:rsidR="00B305FA" w:rsidRPr="001E0541">
        <w:rPr>
          <w:sz w:val="28"/>
          <w:szCs w:val="28"/>
        </w:rPr>
        <w:t xml:space="preserve">комплекса </w:t>
      </w:r>
      <w:r w:rsidR="001E0541" w:rsidRPr="001E0541">
        <w:rPr>
          <w:sz w:val="28"/>
          <w:szCs w:val="28"/>
        </w:rPr>
        <w:t>«ОСА»</w:t>
      </w:r>
      <w:r w:rsidRPr="008F00F3">
        <w:rPr>
          <w:sz w:val="28"/>
          <w:szCs w:val="28"/>
        </w:rPr>
        <w:t>.</w:t>
      </w:r>
    </w:p>
    <w:p w14:paraId="271AB0F5" w14:textId="070775DF" w:rsidR="00144362" w:rsidRPr="008F00F3" w:rsidRDefault="00144362" w:rsidP="00EF133B">
      <w:pPr>
        <w:ind w:firstLine="709"/>
        <w:jc w:val="both"/>
        <w:rPr>
          <w:sz w:val="28"/>
          <w:szCs w:val="28"/>
        </w:rPr>
      </w:pPr>
      <w:r w:rsidRPr="008F00F3">
        <w:rPr>
          <w:sz w:val="28"/>
          <w:szCs w:val="28"/>
        </w:rPr>
        <w:t xml:space="preserve">Доступ пользователя к </w:t>
      </w:r>
      <w:r w:rsidR="00B36A97" w:rsidRPr="00B36A97">
        <w:rPr>
          <w:sz w:val="28"/>
          <w:szCs w:val="28"/>
        </w:rPr>
        <w:t>СПО «</w:t>
      </w:r>
      <w:r w:rsidR="001E0541" w:rsidRPr="001E0541">
        <w:rPr>
          <w:sz w:val="28"/>
          <w:szCs w:val="28"/>
        </w:rPr>
        <w:t>PAK_OSA</w:t>
      </w:r>
      <w:r w:rsidR="00B36A97" w:rsidRPr="00B36A97">
        <w:rPr>
          <w:sz w:val="28"/>
          <w:szCs w:val="28"/>
        </w:rPr>
        <w:t>»</w:t>
      </w:r>
      <w:r w:rsidR="00B36A97">
        <w:rPr>
          <w:sz w:val="28"/>
          <w:szCs w:val="28"/>
        </w:rPr>
        <w:t xml:space="preserve"> </w:t>
      </w:r>
      <w:r w:rsidRPr="008F00F3">
        <w:rPr>
          <w:sz w:val="28"/>
          <w:szCs w:val="28"/>
        </w:rPr>
        <w:t>осуществляется посредством веб-браузера.</w:t>
      </w:r>
    </w:p>
    <w:p w14:paraId="46037E12" w14:textId="16EC6337" w:rsidR="00144362" w:rsidRPr="008F00F3" w:rsidRDefault="00144362" w:rsidP="00EF133B">
      <w:pPr>
        <w:ind w:firstLine="709"/>
        <w:jc w:val="both"/>
        <w:rPr>
          <w:sz w:val="28"/>
          <w:szCs w:val="28"/>
        </w:rPr>
      </w:pPr>
      <w:r w:rsidRPr="008F00F3">
        <w:rPr>
          <w:sz w:val="28"/>
          <w:szCs w:val="28"/>
        </w:rPr>
        <w:t xml:space="preserve">Для доступа к </w:t>
      </w:r>
      <w:r w:rsidR="00B36A97" w:rsidRPr="00B36A97">
        <w:rPr>
          <w:sz w:val="28"/>
          <w:szCs w:val="28"/>
        </w:rPr>
        <w:t>СПО «</w:t>
      </w:r>
      <w:r w:rsidR="001E0541" w:rsidRPr="001E0541">
        <w:rPr>
          <w:sz w:val="28"/>
          <w:szCs w:val="28"/>
        </w:rPr>
        <w:t>PAK_OSA</w:t>
      </w:r>
      <w:r w:rsidR="00B36A97" w:rsidRPr="00B36A97">
        <w:rPr>
          <w:sz w:val="28"/>
          <w:szCs w:val="28"/>
        </w:rPr>
        <w:t>»</w:t>
      </w:r>
      <w:r w:rsidR="00B36A97">
        <w:rPr>
          <w:sz w:val="28"/>
          <w:szCs w:val="28"/>
        </w:rPr>
        <w:t xml:space="preserve"> </w:t>
      </w:r>
      <w:r w:rsidRPr="008F00F3">
        <w:rPr>
          <w:sz w:val="28"/>
          <w:szCs w:val="28"/>
        </w:rPr>
        <w:t>с персонального компьютера или ноутбука на рабочем месте пользователя должна быть установлена любая операционная система, поддерживающая работу следующих веб-браузеров (достаточно наличие одного варианта интернет-браузера):</w:t>
      </w:r>
    </w:p>
    <w:p w14:paraId="0F0854EE" w14:textId="77777777" w:rsidR="00144362" w:rsidRPr="008F00F3" w:rsidRDefault="00144362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8F00F3">
        <w:rPr>
          <w:sz w:val="28"/>
          <w:szCs w:val="28"/>
        </w:rPr>
        <w:t>Mozilla FireFox версии 45.0 или выше;</w:t>
      </w:r>
    </w:p>
    <w:p w14:paraId="4DAEE083" w14:textId="77777777" w:rsidR="00144362" w:rsidRPr="008F00F3" w:rsidRDefault="00144362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8F00F3">
        <w:rPr>
          <w:sz w:val="28"/>
          <w:szCs w:val="28"/>
        </w:rPr>
        <w:t>Google Chrome 49.0 или выше;</w:t>
      </w:r>
    </w:p>
    <w:p w14:paraId="48E7E851" w14:textId="77777777" w:rsidR="00144362" w:rsidRPr="008F00F3" w:rsidRDefault="00144362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8F00F3">
        <w:rPr>
          <w:sz w:val="28"/>
          <w:szCs w:val="28"/>
        </w:rPr>
        <w:t>Yandex Browser;</w:t>
      </w:r>
    </w:p>
    <w:p w14:paraId="03C84665" w14:textId="77777777" w:rsidR="00144362" w:rsidRPr="008F00F3" w:rsidRDefault="00144362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8F00F3">
        <w:rPr>
          <w:sz w:val="28"/>
          <w:szCs w:val="28"/>
        </w:rPr>
        <w:t>Safari.</w:t>
      </w:r>
    </w:p>
    <w:p w14:paraId="7E5A020C" w14:textId="77777777" w:rsidR="008F00F3" w:rsidRDefault="008F00F3" w:rsidP="00EF133B">
      <w:pPr>
        <w:rPr>
          <w:b/>
          <w:bCs/>
          <w:sz w:val="28"/>
          <w:szCs w:val="28"/>
        </w:rPr>
      </w:pPr>
      <w:bookmarkStart w:id="57" w:name="_Toc53153041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>
        <w:rPr>
          <w:sz w:val="28"/>
        </w:rPr>
        <w:br w:type="page"/>
      </w:r>
    </w:p>
    <w:p w14:paraId="1D57197B" w14:textId="3051E21A" w:rsidR="00144362" w:rsidRDefault="008F00F3" w:rsidP="00911D44">
      <w:pPr>
        <w:pStyle w:val="13"/>
        <w:numPr>
          <w:ilvl w:val="0"/>
          <w:numId w:val="15"/>
        </w:numPr>
        <w:ind w:left="0" w:firstLine="0"/>
        <w:rPr>
          <w:sz w:val="28"/>
        </w:rPr>
      </w:pPr>
      <w:bookmarkStart w:id="58" w:name="_Toc73612278"/>
      <w:r w:rsidRPr="008F00F3">
        <w:rPr>
          <w:sz w:val="28"/>
        </w:rPr>
        <w:lastRenderedPageBreak/>
        <w:t>ПОДГОТОВКА К РАБОТЕ</w:t>
      </w:r>
      <w:bookmarkEnd w:id="57"/>
      <w:bookmarkEnd w:id="58"/>
    </w:p>
    <w:p w14:paraId="505BCDBF" w14:textId="39BA3D63" w:rsidR="008F00F3" w:rsidRPr="00EF133B" w:rsidRDefault="008F00F3" w:rsidP="008F00F3">
      <w:pPr>
        <w:rPr>
          <w:sz w:val="28"/>
        </w:rPr>
      </w:pPr>
    </w:p>
    <w:p w14:paraId="38D1CE9D" w14:textId="77777777" w:rsidR="00EF133B" w:rsidRPr="00EF133B" w:rsidRDefault="00EF133B" w:rsidP="008F00F3">
      <w:pPr>
        <w:rPr>
          <w:sz w:val="28"/>
        </w:rPr>
      </w:pPr>
    </w:p>
    <w:p w14:paraId="317937D6" w14:textId="61F62E4C" w:rsidR="00144362" w:rsidRPr="00B36A97" w:rsidRDefault="00144362" w:rsidP="00911D44">
      <w:pPr>
        <w:pStyle w:val="22"/>
        <w:numPr>
          <w:ilvl w:val="1"/>
          <w:numId w:val="18"/>
        </w:numPr>
        <w:jc w:val="left"/>
        <w:rPr>
          <w:b/>
          <w:sz w:val="28"/>
        </w:rPr>
      </w:pPr>
      <w:bookmarkStart w:id="59" w:name="_Toc529741587"/>
      <w:bookmarkStart w:id="60" w:name="_Toc53153042"/>
      <w:bookmarkStart w:id="61" w:name="_Toc73612279"/>
      <w:r w:rsidRPr="00B36A97">
        <w:rPr>
          <w:b/>
          <w:sz w:val="28"/>
        </w:rPr>
        <w:t>Состав и содержание дистрибутив</w:t>
      </w:r>
      <w:r w:rsidR="00B36A97" w:rsidRPr="00B36A97">
        <w:rPr>
          <w:b/>
          <w:sz w:val="28"/>
        </w:rPr>
        <w:t xml:space="preserve">а </w:t>
      </w:r>
      <w:bookmarkEnd w:id="59"/>
      <w:bookmarkEnd w:id="60"/>
      <w:r w:rsidR="00B36A97" w:rsidRPr="00B36A97">
        <w:rPr>
          <w:b/>
          <w:sz w:val="28"/>
        </w:rPr>
        <w:t>программы</w:t>
      </w:r>
      <w:bookmarkEnd w:id="61"/>
    </w:p>
    <w:p w14:paraId="6C30E549" w14:textId="77777777" w:rsidR="008F00F3" w:rsidRPr="00EF133B" w:rsidRDefault="008F00F3" w:rsidP="008F00F3">
      <w:pPr>
        <w:rPr>
          <w:sz w:val="28"/>
        </w:rPr>
      </w:pPr>
    </w:p>
    <w:p w14:paraId="125FD068" w14:textId="2A980B35" w:rsidR="00144362" w:rsidRPr="00EF133B" w:rsidRDefault="00B36A97" w:rsidP="00EF133B">
      <w:pPr>
        <w:ind w:firstLine="709"/>
        <w:jc w:val="both"/>
        <w:rPr>
          <w:sz w:val="28"/>
          <w:szCs w:val="28"/>
        </w:rPr>
      </w:pPr>
      <w:r w:rsidRPr="00B36A97">
        <w:rPr>
          <w:sz w:val="28"/>
          <w:szCs w:val="28"/>
        </w:rPr>
        <w:t>СПО «</w:t>
      </w:r>
      <w:r w:rsidR="001E0541" w:rsidRPr="001E0541">
        <w:rPr>
          <w:sz w:val="28"/>
          <w:szCs w:val="28"/>
        </w:rPr>
        <w:t>PAK_OSA</w:t>
      </w:r>
      <w:r w:rsidRPr="00B36A97">
        <w:rPr>
          <w:sz w:val="28"/>
          <w:szCs w:val="28"/>
        </w:rPr>
        <w:t>»</w:t>
      </w:r>
      <w:r w:rsidR="00EF133B" w:rsidRPr="00EF133B">
        <w:rPr>
          <w:sz w:val="28"/>
          <w:szCs w:val="28"/>
        </w:rPr>
        <w:t xml:space="preserve"> </w:t>
      </w:r>
      <w:r w:rsidR="00144362" w:rsidRPr="00EF133B">
        <w:rPr>
          <w:sz w:val="28"/>
          <w:szCs w:val="28"/>
        </w:rPr>
        <w:t>построен</w:t>
      </w:r>
      <w:r w:rsidR="008F00F3" w:rsidRPr="00EF133B">
        <w:rPr>
          <w:sz w:val="28"/>
          <w:szCs w:val="28"/>
        </w:rPr>
        <w:t>о</w:t>
      </w:r>
      <w:r w:rsidR="00144362" w:rsidRPr="00EF133B">
        <w:rPr>
          <w:sz w:val="28"/>
          <w:szCs w:val="28"/>
        </w:rPr>
        <w:t xml:space="preserve"> по клиент-серверной схеме и не требует от пользователя установки каких-либо дополнительных программных компонентов, кроме указанных в п. </w:t>
      </w:r>
      <w:r w:rsidR="00144362" w:rsidRPr="00EF133B">
        <w:rPr>
          <w:sz w:val="28"/>
          <w:szCs w:val="28"/>
        </w:rPr>
        <w:fldChar w:fldCharType="begin"/>
      </w:r>
      <w:r w:rsidR="00144362" w:rsidRPr="00EF133B">
        <w:rPr>
          <w:sz w:val="28"/>
          <w:szCs w:val="28"/>
        </w:rPr>
        <w:instrText xml:space="preserve"> REF _Ref27588143 \r \h  \* MERGEFORMAT </w:instrText>
      </w:r>
      <w:r w:rsidR="00144362" w:rsidRPr="00EF133B">
        <w:rPr>
          <w:sz w:val="28"/>
          <w:szCs w:val="28"/>
        </w:rPr>
      </w:r>
      <w:r w:rsidR="00144362" w:rsidRPr="00EF133B">
        <w:rPr>
          <w:sz w:val="28"/>
          <w:szCs w:val="28"/>
        </w:rPr>
        <w:fldChar w:fldCharType="separate"/>
      </w:r>
      <w:r w:rsidR="00305572">
        <w:rPr>
          <w:sz w:val="28"/>
          <w:szCs w:val="28"/>
        </w:rPr>
        <w:t>2.1</w:t>
      </w:r>
      <w:r w:rsidR="00144362" w:rsidRPr="00EF133B">
        <w:rPr>
          <w:sz w:val="28"/>
          <w:szCs w:val="28"/>
        </w:rPr>
        <w:fldChar w:fldCharType="end"/>
      </w:r>
      <w:r w:rsidR="00144362" w:rsidRPr="00EF133B">
        <w:rPr>
          <w:sz w:val="28"/>
          <w:szCs w:val="28"/>
        </w:rPr>
        <w:t>.</w:t>
      </w:r>
    </w:p>
    <w:p w14:paraId="1820A53D" w14:textId="77777777" w:rsidR="008F00F3" w:rsidRPr="00EF133B" w:rsidRDefault="008F00F3" w:rsidP="00526CD2">
      <w:pPr>
        <w:pStyle w:val="affff5"/>
      </w:pPr>
    </w:p>
    <w:p w14:paraId="011D293B" w14:textId="1F6997B5" w:rsidR="00144362" w:rsidRDefault="00144362" w:rsidP="00911D44">
      <w:pPr>
        <w:pStyle w:val="22"/>
        <w:numPr>
          <w:ilvl w:val="1"/>
          <w:numId w:val="18"/>
        </w:numPr>
        <w:jc w:val="left"/>
        <w:rPr>
          <w:b/>
          <w:sz w:val="28"/>
        </w:rPr>
      </w:pPr>
      <w:bookmarkStart w:id="62" w:name="_Toc529741588"/>
      <w:bookmarkStart w:id="63" w:name="_Ref35221958"/>
      <w:bookmarkStart w:id="64" w:name="_Toc53153043"/>
      <w:bookmarkStart w:id="65" w:name="_Toc73612280"/>
      <w:r w:rsidRPr="008F00F3">
        <w:rPr>
          <w:b/>
          <w:sz w:val="28"/>
        </w:rPr>
        <w:t>Порядок загрузки данных и программ</w:t>
      </w:r>
      <w:bookmarkEnd w:id="62"/>
      <w:bookmarkEnd w:id="63"/>
      <w:bookmarkEnd w:id="64"/>
      <w:bookmarkEnd w:id="65"/>
    </w:p>
    <w:p w14:paraId="0865D8D7" w14:textId="77777777" w:rsidR="008F00F3" w:rsidRPr="00EF133B" w:rsidRDefault="008F00F3" w:rsidP="008F00F3">
      <w:pPr>
        <w:rPr>
          <w:sz w:val="28"/>
        </w:rPr>
      </w:pPr>
    </w:p>
    <w:p w14:paraId="56C3687E" w14:textId="1C17D2F1" w:rsidR="00144362" w:rsidRPr="00EF133B" w:rsidRDefault="00B36A97" w:rsidP="00EF133B">
      <w:pPr>
        <w:ind w:firstLine="709"/>
        <w:jc w:val="both"/>
        <w:rPr>
          <w:sz w:val="28"/>
          <w:szCs w:val="28"/>
        </w:rPr>
      </w:pPr>
      <w:r w:rsidRPr="00B36A97">
        <w:rPr>
          <w:sz w:val="28"/>
          <w:szCs w:val="28"/>
        </w:rPr>
        <w:t>СПО «</w:t>
      </w:r>
      <w:r w:rsidR="001E0541" w:rsidRPr="001E0541">
        <w:rPr>
          <w:sz w:val="28"/>
          <w:szCs w:val="28"/>
        </w:rPr>
        <w:t>PAK_OSA</w:t>
      </w:r>
      <w:r w:rsidRPr="00B36A9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144362" w:rsidRPr="00EF133B">
        <w:rPr>
          <w:sz w:val="28"/>
          <w:szCs w:val="28"/>
        </w:rPr>
        <w:t xml:space="preserve">работает в постоянном режиме и не требует от конечного пользователя отдельных операций по </w:t>
      </w:r>
      <w:r w:rsidR="00D832CB">
        <w:rPr>
          <w:sz w:val="28"/>
          <w:szCs w:val="28"/>
        </w:rPr>
        <w:t xml:space="preserve">его </w:t>
      </w:r>
      <w:r w:rsidR="00144362" w:rsidRPr="00EF133B">
        <w:rPr>
          <w:sz w:val="28"/>
          <w:szCs w:val="28"/>
        </w:rPr>
        <w:t>запуску.</w:t>
      </w:r>
    </w:p>
    <w:p w14:paraId="273BA1D3" w14:textId="77777777" w:rsidR="00144362" w:rsidRPr="002A568F" w:rsidRDefault="00144362" w:rsidP="00526CD2">
      <w:pPr>
        <w:pStyle w:val="affff5"/>
      </w:pPr>
      <w:r w:rsidRPr="002A568F">
        <w:t>Для запуска пользовательского веб-интерфейса необходимо выполнить следующие действия:</w:t>
      </w:r>
    </w:p>
    <w:p w14:paraId="35BBE4EF" w14:textId="24C294C1" w:rsidR="00144362" w:rsidRPr="00EF133B" w:rsidRDefault="00144362" w:rsidP="00911D44">
      <w:pPr>
        <w:numPr>
          <w:ilvl w:val="0"/>
          <w:numId w:val="20"/>
        </w:numPr>
        <w:jc w:val="both"/>
        <w:rPr>
          <w:sz w:val="28"/>
          <w:szCs w:val="28"/>
        </w:rPr>
      </w:pPr>
      <w:r w:rsidRPr="00EF133B">
        <w:rPr>
          <w:sz w:val="28"/>
          <w:szCs w:val="28"/>
        </w:rPr>
        <w:t>Запустить веб-браузер. В адресной строке веб-браузера ввести адрес</w:t>
      </w:r>
      <w:r w:rsidR="00EF133B" w:rsidRPr="00EF133B">
        <w:rPr>
          <w:sz w:val="28"/>
          <w:szCs w:val="28"/>
        </w:rPr>
        <w:t xml:space="preserve">, указанный в паспорте </w:t>
      </w:r>
      <w:r w:rsidR="001E0541" w:rsidRPr="001E0541">
        <w:rPr>
          <w:sz w:val="28"/>
          <w:szCs w:val="28"/>
        </w:rPr>
        <w:t xml:space="preserve">программно-аппаратного </w:t>
      </w:r>
      <w:r w:rsidR="00B305FA" w:rsidRPr="001E0541">
        <w:rPr>
          <w:sz w:val="28"/>
          <w:szCs w:val="28"/>
        </w:rPr>
        <w:t xml:space="preserve">комплекса </w:t>
      </w:r>
      <w:r w:rsidR="001E0541" w:rsidRPr="001E0541">
        <w:rPr>
          <w:sz w:val="28"/>
          <w:szCs w:val="28"/>
        </w:rPr>
        <w:t>«ОСА»</w:t>
      </w:r>
      <w:r w:rsidRPr="00EF133B">
        <w:rPr>
          <w:sz w:val="28"/>
          <w:szCs w:val="28"/>
        </w:rPr>
        <w:t>.</w:t>
      </w:r>
    </w:p>
    <w:p w14:paraId="044A7108" w14:textId="4F069391" w:rsidR="00144362" w:rsidRDefault="00144362" w:rsidP="00911D44">
      <w:pPr>
        <w:numPr>
          <w:ilvl w:val="0"/>
          <w:numId w:val="20"/>
        </w:numPr>
        <w:jc w:val="both"/>
        <w:rPr>
          <w:sz w:val="28"/>
          <w:szCs w:val="28"/>
        </w:rPr>
      </w:pPr>
      <w:r w:rsidRPr="00EF133B">
        <w:rPr>
          <w:sz w:val="28"/>
          <w:szCs w:val="28"/>
        </w:rPr>
        <w:t xml:space="preserve">На экране отобразится </w:t>
      </w:r>
      <w:r w:rsidR="00D832CB">
        <w:rPr>
          <w:sz w:val="28"/>
          <w:szCs w:val="28"/>
        </w:rPr>
        <w:t>страница авторизации в программе</w:t>
      </w:r>
      <w:r w:rsidRPr="00EF133B">
        <w:rPr>
          <w:sz w:val="28"/>
          <w:szCs w:val="28"/>
        </w:rPr>
        <w:t xml:space="preserve"> (</w:t>
      </w:r>
      <w:r w:rsidR="002B7F43" w:rsidRPr="002B7F43">
        <w:rPr>
          <w:sz w:val="28"/>
          <w:szCs w:val="28"/>
        </w:rPr>
        <w:fldChar w:fldCharType="begin"/>
      </w:r>
      <w:r w:rsidR="002B7F43" w:rsidRPr="002B7F43">
        <w:rPr>
          <w:sz w:val="28"/>
          <w:szCs w:val="28"/>
        </w:rPr>
        <w:instrText xml:space="preserve"> REF _Ref67065635 \h  \* MERGEFORMAT </w:instrText>
      </w:r>
      <w:r w:rsidR="002B7F43" w:rsidRPr="002B7F43">
        <w:rPr>
          <w:sz w:val="28"/>
          <w:szCs w:val="28"/>
        </w:rPr>
      </w:r>
      <w:r w:rsidR="002B7F43" w:rsidRPr="002B7F43">
        <w:rPr>
          <w:sz w:val="28"/>
          <w:szCs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1</w:t>
      </w:r>
      <w:r w:rsidR="002B7F43" w:rsidRPr="002B7F43">
        <w:rPr>
          <w:sz w:val="28"/>
          <w:szCs w:val="28"/>
        </w:rPr>
        <w:fldChar w:fldCharType="end"/>
      </w:r>
      <w:r w:rsidRPr="002B7F43">
        <w:rPr>
          <w:sz w:val="28"/>
          <w:szCs w:val="28"/>
        </w:rPr>
        <w:t>)</w:t>
      </w:r>
      <w:r w:rsidRPr="00EF133B">
        <w:rPr>
          <w:sz w:val="28"/>
          <w:szCs w:val="28"/>
        </w:rPr>
        <w:t>.</w:t>
      </w:r>
    </w:p>
    <w:p w14:paraId="0291BDD2" w14:textId="41542F94" w:rsidR="00D832CB" w:rsidRDefault="00D832CB" w:rsidP="00D832CB">
      <w:pPr>
        <w:pStyle w:val="afd"/>
        <w:spacing w:line="264" w:lineRule="auto"/>
        <w:rPr>
          <w:b w:val="0"/>
          <w:sz w:val="28"/>
          <w:szCs w:val="28"/>
        </w:rPr>
      </w:pPr>
      <w:bookmarkStart w:id="66" w:name="_Ref28087955"/>
    </w:p>
    <w:p w14:paraId="55B20B05" w14:textId="26BD8D3D" w:rsidR="00D832CB" w:rsidRDefault="00D832CB" w:rsidP="00D832CB">
      <w:pPr>
        <w:jc w:val="center"/>
      </w:pPr>
      <w:r>
        <w:rPr>
          <w:noProof/>
        </w:rPr>
        <w:drawing>
          <wp:inline distT="114300" distB="114300" distL="114300" distR="114300" wp14:anchorId="39E2C7BC" wp14:editId="528F222F">
            <wp:extent cx="5465699" cy="2830665"/>
            <wp:effectExtent l="19050" t="19050" r="20955" b="27305"/>
            <wp:docPr id="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637" cy="284875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9C3A40" w14:textId="1AB4B143" w:rsidR="00144362" w:rsidRPr="002B7F43" w:rsidRDefault="002B7F43" w:rsidP="007A5CC8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67" w:name="_Ref67065635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1</w:t>
      </w:r>
      <w:r w:rsidRPr="002B7F43">
        <w:rPr>
          <w:b w:val="0"/>
          <w:sz w:val="28"/>
          <w:szCs w:val="28"/>
        </w:rPr>
        <w:fldChar w:fldCharType="end"/>
      </w:r>
      <w:bookmarkEnd w:id="66"/>
      <w:bookmarkEnd w:id="67"/>
      <w:r w:rsidR="00144362" w:rsidRPr="002B7F43">
        <w:rPr>
          <w:b w:val="0"/>
          <w:sz w:val="28"/>
          <w:szCs w:val="28"/>
        </w:rPr>
        <w:t xml:space="preserve"> – </w:t>
      </w:r>
      <w:r w:rsidR="00D832CB" w:rsidRPr="002B7F43">
        <w:rPr>
          <w:b w:val="0"/>
          <w:sz w:val="28"/>
          <w:szCs w:val="28"/>
        </w:rPr>
        <w:t>Страница авторизации в программе</w:t>
      </w:r>
    </w:p>
    <w:p w14:paraId="782BF8DC" w14:textId="5D51E8D0" w:rsidR="00CC4FA7" w:rsidRPr="00CC4FA7" w:rsidRDefault="00CC4FA7" w:rsidP="00CC4FA7">
      <w:pPr>
        <w:ind w:firstLine="709"/>
        <w:jc w:val="both"/>
        <w:rPr>
          <w:sz w:val="28"/>
          <w:szCs w:val="28"/>
        </w:rPr>
      </w:pPr>
      <w:r w:rsidRPr="00CC4FA7">
        <w:rPr>
          <w:sz w:val="28"/>
          <w:szCs w:val="28"/>
        </w:rPr>
        <w:t>Страница авторизации содержит следующие элементы блока «Вход в систему»:</w:t>
      </w:r>
    </w:p>
    <w:p w14:paraId="49F7046F" w14:textId="1134A1DC" w:rsidR="00CC4FA7" w:rsidRPr="00CC4FA7" w:rsidRDefault="00CC4FA7" w:rsidP="00911D44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CC4FA7">
        <w:rPr>
          <w:sz w:val="28"/>
          <w:szCs w:val="28"/>
        </w:rPr>
        <w:t>Имя пользователя</w:t>
      </w:r>
      <w:r>
        <w:rPr>
          <w:sz w:val="28"/>
          <w:szCs w:val="28"/>
        </w:rPr>
        <w:t>» – п</w:t>
      </w:r>
      <w:r w:rsidRPr="00CC4FA7">
        <w:rPr>
          <w:sz w:val="28"/>
          <w:szCs w:val="28"/>
        </w:rPr>
        <w:t>оле, в которое необходимо ввести имя зарегистрированного пользователя;</w:t>
      </w:r>
    </w:p>
    <w:p w14:paraId="2472018C" w14:textId="18F75719" w:rsidR="00CC4FA7" w:rsidRPr="00CC4FA7" w:rsidRDefault="00CC4FA7" w:rsidP="00911D44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CC4FA7">
        <w:rPr>
          <w:sz w:val="28"/>
          <w:szCs w:val="28"/>
        </w:rPr>
        <w:t>Пароль</w:t>
      </w:r>
      <w:r>
        <w:rPr>
          <w:sz w:val="28"/>
          <w:szCs w:val="28"/>
        </w:rPr>
        <w:t>» – </w:t>
      </w:r>
      <w:r w:rsidRPr="00CC4FA7">
        <w:rPr>
          <w:sz w:val="28"/>
          <w:szCs w:val="28"/>
        </w:rPr>
        <w:t xml:space="preserve">поле, в которое необходимо ввести пароль для пользователя, который указан в поле </w:t>
      </w:r>
      <w:r>
        <w:rPr>
          <w:sz w:val="28"/>
          <w:szCs w:val="28"/>
        </w:rPr>
        <w:t>«</w:t>
      </w:r>
      <w:r w:rsidRPr="00CC4FA7">
        <w:rPr>
          <w:sz w:val="28"/>
          <w:szCs w:val="28"/>
        </w:rPr>
        <w:t>Имя пользователя</w:t>
      </w:r>
      <w:r>
        <w:rPr>
          <w:sz w:val="28"/>
          <w:szCs w:val="28"/>
        </w:rPr>
        <w:t>»</w:t>
      </w:r>
      <w:r w:rsidRPr="00CC4FA7">
        <w:rPr>
          <w:sz w:val="28"/>
          <w:szCs w:val="28"/>
        </w:rPr>
        <w:t>;</w:t>
      </w:r>
    </w:p>
    <w:p w14:paraId="44B22EED" w14:textId="46B24B70" w:rsidR="00CC4FA7" w:rsidRPr="00CC4FA7" w:rsidRDefault="00CC4FA7" w:rsidP="00911D44">
      <w:pPr>
        <w:numPr>
          <w:ilvl w:val="0"/>
          <w:numId w:val="21"/>
        </w:numPr>
        <w:jc w:val="both"/>
        <w:rPr>
          <w:sz w:val="28"/>
          <w:szCs w:val="28"/>
        </w:rPr>
      </w:pPr>
      <w:r w:rsidRPr="00CC4FA7">
        <w:rPr>
          <w:sz w:val="28"/>
          <w:szCs w:val="28"/>
        </w:rPr>
        <w:t xml:space="preserve">Кнопка </w:t>
      </w:r>
      <w:r>
        <w:rPr>
          <w:noProof/>
          <w:sz w:val="28"/>
          <w:szCs w:val="28"/>
        </w:rPr>
        <w:drawing>
          <wp:inline distT="0" distB="0" distL="0" distR="0" wp14:anchorId="15D0B485" wp14:editId="35F737CB">
            <wp:extent cx="280060" cy="212141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1" cy="21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– «</w:t>
      </w:r>
      <w:r w:rsidRPr="00CC4FA7">
        <w:rPr>
          <w:sz w:val="28"/>
          <w:szCs w:val="28"/>
        </w:rPr>
        <w:t>Показать пароль</w:t>
      </w:r>
      <w:r>
        <w:rPr>
          <w:sz w:val="28"/>
          <w:szCs w:val="28"/>
        </w:rPr>
        <w:t>» – </w:t>
      </w:r>
      <w:r w:rsidRPr="00CC4FA7">
        <w:rPr>
          <w:sz w:val="28"/>
          <w:szCs w:val="28"/>
        </w:rPr>
        <w:t xml:space="preserve">при нажатии </w:t>
      </w:r>
      <w:r>
        <w:rPr>
          <w:sz w:val="28"/>
          <w:szCs w:val="28"/>
        </w:rPr>
        <w:t>котор</w:t>
      </w:r>
      <w:r w:rsidR="00250ED6">
        <w:rPr>
          <w:sz w:val="28"/>
          <w:szCs w:val="28"/>
        </w:rPr>
        <w:t>ой</w:t>
      </w:r>
      <w:r>
        <w:rPr>
          <w:sz w:val="28"/>
          <w:szCs w:val="28"/>
        </w:rPr>
        <w:t xml:space="preserve"> </w:t>
      </w:r>
      <w:r w:rsidRPr="00CC4FA7">
        <w:rPr>
          <w:sz w:val="28"/>
          <w:szCs w:val="28"/>
        </w:rPr>
        <w:t>символы пароля перестают быть скрытыми;</w:t>
      </w:r>
    </w:p>
    <w:p w14:paraId="32D7AEEA" w14:textId="0BA242F7" w:rsidR="00250ED6" w:rsidRDefault="00CC4FA7" w:rsidP="00911D44">
      <w:pPr>
        <w:numPr>
          <w:ilvl w:val="0"/>
          <w:numId w:val="21"/>
        </w:numPr>
        <w:jc w:val="both"/>
        <w:rPr>
          <w:sz w:val="28"/>
          <w:szCs w:val="28"/>
        </w:rPr>
      </w:pPr>
      <w:r w:rsidRPr="00CC4FA7">
        <w:rPr>
          <w:sz w:val="28"/>
          <w:szCs w:val="28"/>
        </w:rPr>
        <w:t xml:space="preserve">Кнопка </w:t>
      </w:r>
      <w:r>
        <w:rPr>
          <w:noProof/>
          <w:sz w:val="28"/>
          <w:szCs w:val="28"/>
        </w:rPr>
        <w:drawing>
          <wp:inline distT="0" distB="0" distL="0" distR="0" wp14:anchorId="1267A26E" wp14:editId="615E8F48">
            <wp:extent cx="491342" cy="270358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4" cy="2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 </w:t>
      </w:r>
      <w:r w:rsidRPr="00CC4FA7">
        <w:t>–</w:t>
      </w:r>
      <w:r>
        <w:rPr>
          <w:lang w:val="en-US"/>
        </w:rPr>
        <w:t> </w:t>
      </w:r>
      <w:r>
        <w:t>«</w:t>
      </w:r>
      <w:r w:rsidRPr="00CC4FA7">
        <w:rPr>
          <w:sz w:val="28"/>
          <w:szCs w:val="28"/>
        </w:rPr>
        <w:t>Войти</w:t>
      </w:r>
      <w:r>
        <w:rPr>
          <w:sz w:val="28"/>
          <w:szCs w:val="28"/>
        </w:rPr>
        <w:t>»</w:t>
      </w:r>
      <w:r w:rsidR="00526CD2">
        <w:rPr>
          <w:sz w:val="28"/>
          <w:szCs w:val="28"/>
        </w:rPr>
        <w:t> – </w:t>
      </w:r>
      <w:r w:rsidRPr="00CC4FA7">
        <w:rPr>
          <w:sz w:val="28"/>
          <w:szCs w:val="28"/>
        </w:rPr>
        <w:t>при нажатии</w:t>
      </w:r>
      <w:r>
        <w:rPr>
          <w:sz w:val="28"/>
          <w:szCs w:val="28"/>
        </w:rPr>
        <w:t xml:space="preserve"> которой </w:t>
      </w:r>
      <w:r w:rsidRPr="00CC4FA7">
        <w:rPr>
          <w:sz w:val="28"/>
          <w:szCs w:val="28"/>
        </w:rPr>
        <w:t xml:space="preserve">введенные в поля данные </w:t>
      </w:r>
      <w:r>
        <w:rPr>
          <w:sz w:val="28"/>
          <w:szCs w:val="28"/>
        </w:rPr>
        <w:t>проходят аутентификацию</w:t>
      </w:r>
      <w:r w:rsidRPr="00CC4FA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случае, если </w:t>
      </w:r>
      <w:r w:rsidR="00250ED6">
        <w:rPr>
          <w:sz w:val="28"/>
          <w:szCs w:val="28"/>
        </w:rPr>
        <w:t xml:space="preserve">авторизация пользователем </w:t>
      </w:r>
      <w:r w:rsidR="00250ED6">
        <w:rPr>
          <w:sz w:val="28"/>
          <w:szCs w:val="28"/>
        </w:rPr>
        <w:lastRenderedPageBreak/>
        <w:t xml:space="preserve">пройдена, </w:t>
      </w:r>
      <w:r w:rsidRPr="00CC4FA7">
        <w:rPr>
          <w:sz w:val="28"/>
          <w:szCs w:val="28"/>
        </w:rPr>
        <w:t xml:space="preserve">то происходит </w:t>
      </w:r>
      <w:r w:rsidR="00250ED6">
        <w:rPr>
          <w:sz w:val="28"/>
          <w:szCs w:val="28"/>
        </w:rPr>
        <w:t>открытие главной страницы программы</w:t>
      </w:r>
      <w:r w:rsidR="00073E66">
        <w:rPr>
          <w:sz w:val="28"/>
          <w:szCs w:val="28"/>
        </w:rPr>
        <w:t xml:space="preserve"> – «Общие настройки»</w:t>
      </w:r>
      <w:r w:rsidRPr="00CC4FA7">
        <w:rPr>
          <w:sz w:val="28"/>
          <w:szCs w:val="28"/>
        </w:rPr>
        <w:t>.</w:t>
      </w:r>
      <w:r w:rsidR="00250ED6">
        <w:rPr>
          <w:sz w:val="28"/>
          <w:szCs w:val="28"/>
        </w:rPr>
        <w:t xml:space="preserve"> В случае, если данные пользователя введены некорректно (</w:t>
      </w:r>
      <w:r w:rsidR="002B7F43" w:rsidRPr="002B7F43">
        <w:rPr>
          <w:sz w:val="28"/>
          <w:szCs w:val="28"/>
        </w:rPr>
        <w:fldChar w:fldCharType="begin"/>
      </w:r>
      <w:r w:rsidR="002B7F43" w:rsidRPr="002B7F43">
        <w:rPr>
          <w:sz w:val="28"/>
          <w:szCs w:val="28"/>
        </w:rPr>
        <w:instrText xml:space="preserve"> REF _Ref67065636 \h  \* MERGEFORMAT </w:instrText>
      </w:r>
      <w:r w:rsidR="002B7F43" w:rsidRPr="002B7F43">
        <w:rPr>
          <w:sz w:val="28"/>
          <w:szCs w:val="28"/>
        </w:rPr>
      </w:r>
      <w:r w:rsidR="002B7F43" w:rsidRPr="002B7F43">
        <w:rPr>
          <w:sz w:val="28"/>
          <w:szCs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2</w:t>
      </w:r>
      <w:r w:rsidR="002B7F43" w:rsidRPr="002B7F43">
        <w:rPr>
          <w:sz w:val="28"/>
          <w:szCs w:val="28"/>
        </w:rPr>
        <w:fldChar w:fldCharType="end"/>
      </w:r>
      <w:r w:rsidR="00250ED6">
        <w:rPr>
          <w:sz w:val="28"/>
          <w:szCs w:val="28"/>
        </w:rPr>
        <w:t>), ввод данных необходимо повторить.</w:t>
      </w:r>
    </w:p>
    <w:p w14:paraId="74B73D46" w14:textId="4F0FE027" w:rsidR="00250ED6" w:rsidRDefault="00250ED6" w:rsidP="00250ED6">
      <w:pPr>
        <w:jc w:val="both"/>
        <w:rPr>
          <w:sz w:val="28"/>
          <w:szCs w:val="28"/>
        </w:rPr>
      </w:pPr>
    </w:p>
    <w:p w14:paraId="2F170F3C" w14:textId="26DD14BA" w:rsidR="00250ED6" w:rsidRDefault="00250ED6" w:rsidP="00250ED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70DDDE" wp14:editId="42DF3345">
            <wp:extent cx="5487513" cy="3029803"/>
            <wp:effectExtent l="19050" t="19050" r="18415" b="184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8"/>
                    <a:stretch/>
                  </pic:blipFill>
                  <pic:spPr bwMode="auto">
                    <a:xfrm>
                      <a:off x="0" y="0"/>
                      <a:ext cx="5528047" cy="305218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CBE39" w14:textId="57445227" w:rsidR="002B7F43" w:rsidRPr="002B7F43" w:rsidRDefault="002B7F43" w:rsidP="007A5CC8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68" w:name="_Ref67065636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2</w:t>
      </w:r>
      <w:r w:rsidRPr="002B7F43">
        <w:rPr>
          <w:b w:val="0"/>
          <w:sz w:val="28"/>
          <w:szCs w:val="28"/>
        </w:rPr>
        <w:fldChar w:fldCharType="end"/>
      </w:r>
      <w:bookmarkEnd w:id="68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Ошибка авторизации в программе</w:t>
      </w:r>
    </w:p>
    <w:p w14:paraId="5799680D" w14:textId="3583CC48" w:rsidR="00CC4FA7" w:rsidRDefault="00CC4FA7" w:rsidP="00EF133B"/>
    <w:p w14:paraId="2616E655" w14:textId="77777777" w:rsidR="00AA1735" w:rsidRPr="008F00F3" w:rsidRDefault="00AA1735" w:rsidP="00911D44">
      <w:pPr>
        <w:pStyle w:val="22"/>
        <w:numPr>
          <w:ilvl w:val="1"/>
          <w:numId w:val="18"/>
        </w:numPr>
        <w:jc w:val="left"/>
        <w:rPr>
          <w:b/>
          <w:sz w:val="28"/>
        </w:rPr>
      </w:pPr>
      <w:bookmarkStart w:id="69" w:name="_Toc53153048"/>
      <w:bookmarkStart w:id="70" w:name="_Toc73612281"/>
      <w:bookmarkStart w:id="71" w:name="_Toc529741589"/>
      <w:bookmarkStart w:id="72" w:name="_Toc53153046"/>
      <w:r w:rsidRPr="008F00F3">
        <w:rPr>
          <w:b/>
          <w:sz w:val="28"/>
        </w:rPr>
        <w:t>Роли пользователей</w:t>
      </w:r>
      <w:bookmarkEnd w:id="69"/>
      <w:bookmarkEnd w:id="70"/>
    </w:p>
    <w:p w14:paraId="578F2385" w14:textId="77777777" w:rsidR="00AA1735" w:rsidRPr="008F00F3" w:rsidRDefault="00AA1735" w:rsidP="00AA1735"/>
    <w:p w14:paraId="29527A96" w14:textId="4347D5E7" w:rsidR="00AA1735" w:rsidRDefault="00AA1735" w:rsidP="00AA1735">
      <w:pPr>
        <w:ind w:firstLine="709"/>
        <w:jc w:val="both"/>
        <w:rPr>
          <w:sz w:val="28"/>
          <w:szCs w:val="28"/>
        </w:rPr>
      </w:pPr>
      <w:r w:rsidRPr="00AA1735">
        <w:rPr>
          <w:sz w:val="28"/>
          <w:szCs w:val="28"/>
        </w:rPr>
        <w:t xml:space="preserve">Веб-интерфейс </w:t>
      </w:r>
      <w:r w:rsidRPr="00B36A97">
        <w:rPr>
          <w:sz w:val="28"/>
          <w:szCs w:val="28"/>
        </w:rPr>
        <w:t>СПО «</w:t>
      </w:r>
      <w:r w:rsidR="002D5CB4" w:rsidRPr="001E0541">
        <w:rPr>
          <w:sz w:val="28"/>
          <w:szCs w:val="28"/>
        </w:rPr>
        <w:t>PAK_OSA</w:t>
      </w:r>
      <w:r w:rsidRPr="00B36A9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AA1735">
        <w:rPr>
          <w:sz w:val="28"/>
          <w:szCs w:val="28"/>
        </w:rPr>
        <w:t xml:space="preserve">доступен пользователям со следующими </w:t>
      </w:r>
      <w:r w:rsidR="005D230B">
        <w:rPr>
          <w:sz w:val="28"/>
          <w:szCs w:val="28"/>
        </w:rPr>
        <w:t xml:space="preserve">встроенными </w:t>
      </w:r>
      <w:r>
        <w:rPr>
          <w:sz w:val="28"/>
          <w:szCs w:val="28"/>
        </w:rPr>
        <w:t xml:space="preserve">системными </w:t>
      </w:r>
      <w:r w:rsidR="00340116">
        <w:rPr>
          <w:sz w:val="28"/>
          <w:szCs w:val="28"/>
        </w:rPr>
        <w:t>ролями</w:t>
      </w:r>
      <w:r w:rsidR="005D230B">
        <w:rPr>
          <w:sz w:val="28"/>
          <w:szCs w:val="28"/>
        </w:rPr>
        <w:t xml:space="preserve"> (</w:t>
      </w:r>
      <w:r w:rsidR="005D230B" w:rsidRPr="005D230B">
        <w:rPr>
          <w:sz w:val="28"/>
          <w:szCs w:val="28"/>
        </w:rPr>
        <w:fldChar w:fldCharType="begin"/>
      </w:r>
      <w:r w:rsidR="005D230B" w:rsidRPr="005D230B">
        <w:rPr>
          <w:sz w:val="28"/>
          <w:szCs w:val="28"/>
        </w:rPr>
        <w:instrText xml:space="preserve"> REF _Ref67080444 \h  \* MERGEFORMAT </w:instrText>
      </w:r>
      <w:r w:rsidR="005D230B" w:rsidRPr="005D230B">
        <w:rPr>
          <w:sz w:val="28"/>
          <w:szCs w:val="28"/>
        </w:rPr>
      </w:r>
      <w:r w:rsidR="005D230B" w:rsidRPr="005D230B">
        <w:rPr>
          <w:sz w:val="28"/>
          <w:szCs w:val="28"/>
        </w:rPr>
        <w:fldChar w:fldCharType="separate"/>
      </w:r>
      <w:r w:rsidR="00305572" w:rsidRPr="00305572">
        <w:rPr>
          <w:sz w:val="28"/>
        </w:rPr>
        <w:t xml:space="preserve">Таблица </w:t>
      </w:r>
      <w:r w:rsidR="00305572" w:rsidRPr="00305572">
        <w:rPr>
          <w:noProof/>
          <w:sz w:val="28"/>
        </w:rPr>
        <w:t>1</w:t>
      </w:r>
      <w:r w:rsidR="005D230B" w:rsidRPr="005D230B">
        <w:rPr>
          <w:sz w:val="28"/>
          <w:szCs w:val="28"/>
        </w:rPr>
        <w:fldChar w:fldCharType="end"/>
      </w:r>
      <w:r w:rsidR="005D230B">
        <w:rPr>
          <w:sz w:val="28"/>
          <w:szCs w:val="28"/>
        </w:rPr>
        <w:t>):</w:t>
      </w:r>
    </w:p>
    <w:p w14:paraId="0DA350EF" w14:textId="5DA913B3" w:rsidR="00340116" w:rsidRPr="00340116" w:rsidRDefault="00340116" w:rsidP="00340116">
      <w:pPr>
        <w:pStyle w:val="afd"/>
        <w:spacing w:before="240" w:after="60" w:line="360" w:lineRule="auto"/>
        <w:rPr>
          <w:b w:val="0"/>
          <w:i/>
          <w:sz w:val="28"/>
        </w:rPr>
      </w:pPr>
      <w:bookmarkStart w:id="73" w:name="_Ref67080444"/>
      <w:r w:rsidRPr="00340116">
        <w:rPr>
          <w:b w:val="0"/>
          <w:sz w:val="28"/>
        </w:rPr>
        <w:t xml:space="preserve">Таблица </w:t>
      </w:r>
      <w:r w:rsidRPr="00340116">
        <w:rPr>
          <w:b w:val="0"/>
          <w:i/>
          <w:sz w:val="28"/>
        </w:rPr>
        <w:fldChar w:fldCharType="begin"/>
      </w:r>
      <w:r w:rsidRPr="00340116">
        <w:rPr>
          <w:b w:val="0"/>
          <w:sz w:val="28"/>
        </w:rPr>
        <w:instrText xml:space="preserve"> SEQ Таблица \* ARABIC </w:instrText>
      </w:r>
      <w:r w:rsidRPr="00340116">
        <w:rPr>
          <w:b w:val="0"/>
          <w:i/>
          <w:sz w:val="28"/>
        </w:rPr>
        <w:fldChar w:fldCharType="separate"/>
      </w:r>
      <w:r w:rsidR="00305572">
        <w:rPr>
          <w:b w:val="0"/>
          <w:noProof/>
          <w:sz w:val="28"/>
        </w:rPr>
        <w:t>1</w:t>
      </w:r>
      <w:r w:rsidRPr="00340116">
        <w:rPr>
          <w:b w:val="0"/>
          <w:i/>
          <w:sz w:val="28"/>
        </w:rPr>
        <w:fldChar w:fldCharType="end"/>
      </w:r>
      <w:bookmarkEnd w:id="73"/>
      <w:r w:rsidRPr="00340116">
        <w:rPr>
          <w:b w:val="0"/>
          <w:sz w:val="28"/>
          <w:lang w:val="en-US"/>
        </w:rPr>
        <w:t> – </w:t>
      </w:r>
      <w:r w:rsidR="005D230B">
        <w:rPr>
          <w:b w:val="0"/>
          <w:sz w:val="28"/>
        </w:rPr>
        <w:t>Системные роли пользователей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701"/>
        <w:gridCol w:w="1842"/>
        <w:gridCol w:w="4530"/>
      </w:tblGrid>
      <w:tr w:rsidR="005D230B" w:rsidRPr="003F38CC" w14:paraId="24B38E20" w14:textId="77777777" w:rsidTr="005D230B">
        <w:trPr>
          <w:cantSplit/>
          <w:trHeight w:val="20"/>
          <w:tblHeader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4A7A2" w14:textId="1340ED7F" w:rsidR="005D230B" w:rsidRPr="003F38CC" w:rsidRDefault="005D230B" w:rsidP="005D230B">
            <w:pPr>
              <w:pStyle w:val="affff8"/>
              <w:spacing w:before="20" w:after="2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eastAsia="en-US"/>
              </w:rPr>
              <w:t>Имя роли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D9C29" w14:textId="0AAD8CF2" w:rsidR="005D230B" w:rsidRPr="003F38CC" w:rsidRDefault="005D230B" w:rsidP="005D230B">
            <w:pPr>
              <w:pStyle w:val="affff8"/>
              <w:spacing w:before="20" w:after="2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Имя пользователя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687E3" w14:textId="1E9F154F" w:rsidR="005D230B" w:rsidRDefault="005D230B" w:rsidP="005D230B">
            <w:pPr>
              <w:pStyle w:val="affff8"/>
              <w:spacing w:before="20" w:after="2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Пароль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FBE48" w14:textId="76CC9730" w:rsidR="005D230B" w:rsidRPr="003F38CC" w:rsidRDefault="005D230B" w:rsidP="005D230B">
            <w:pPr>
              <w:pStyle w:val="affff8"/>
              <w:spacing w:before="20" w:after="2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Права пользователя</w:t>
            </w:r>
          </w:p>
        </w:tc>
      </w:tr>
      <w:tr w:rsidR="005D230B" w:rsidRPr="003F38CC" w14:paraId="30C73A27" w14:textId="77777777" w:rsidTr="005D230B">
        <w:trPr>
          <w:cantSplit/>
          <w:trHeight w:hRule="exact" w:val="57"/>
        </w:trPr>
        <w:tc>
          <w:tcPr>
            <w:tcW w:w="2122" w:type="dxa"/>
            <w:shd w:val="clear" w:color="auto" w:fill="auto"/>
            <w:vAlign w:val="center"/>
          </w:tcPr>
          <w:p w14:paraId="17601D6C" w14:textId="77777777" w:rsidR="005D230B" w:rsidRPr="003F38CC" w:rsidRDefault="005D230B" w:rsidP="005D230B">
            <w:pPr>
              <w:pStyle w:val="affffa"/>
              <w:spacing w:before="20" w:after="2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0DC6B35" w14:textId="77777777" w:rsidR="005D230B" w:rsidRPr="003F38CC" w:rsidRDefault="005D230B" w:rsidP="005D230B">
            <w:pPr>
              <w:pStyle w:val="affffa"/>
              <w:spacing w:before="20" w:after="20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2D7EDF74" w14:textId="77777777" w:rsidR="005D230B" w:rsidRPr="003F38CC" w:rsidRDefault="005D230B" w:rsidP="005D230B">
            <w:pPr>
              <w:pStyle w:val="affffa"/>
              <w:spacing w:before="20" w:after="20"/>
              <w:jc w:val="both"/>
              <w:rPr>
                <w:sz w:val="28"/>
                <w:szCs w:val="28"/>
              </w:rPr>
            </w:pPr>
          </w:p>
        </w:tc>
        <w:tc>
          <w:tcPr>
            <w:tcW w:w="4530" w:type="dxa"/>
            <w:shd w:val="clear" w:color="auto" w:fill="auto"/>
            <w:vAlign w:val="center"/>
          </w:tcPr>
          <w:p w14:paraId="5D5569C3" w14:textId="0857DB25" w:rsidR="005D230B" w:rsidRPr="003F38CC" w:rsidRDefault="005D230B" w:rsidP="005D230B">
            <w:pPr>
              <w:pStyle w:val="affffa"/>
              <w:spacing w:before="20" w:after="20"/>
              <w:jc w:val="both"/>
              <w:rPr>
                <w:sz w:val="28"/>
                <w:szCs w:val="28"/>
              </w:rPr>
            </w:pPr>
          </w:p>
        </w:tc>
      </w:tr>
      <w:tr w:rsidR="00A42DCC" w:rsidRPr="00D40204" w14:paraId="66D198B0" w14:textId="77777777" w:rsidTr="005D230B">
        <w:trPr>
          <w:cantSplit/>
          <w:trHeight w:val="2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EBB9D" w14:textId="3A2B129A" w:rsidR="00A42DCC" w:rsidRPr="00D40204" w:rsidRDefault="00A42DCC" w:rsidP="00A42DCC">
            <w:pPr>
              <w:pStyle w:val="affffa"/>
              <w:rPr>
                <w:sz w:val="28"/>
                <w:lang w:val="en-US"/>
              </w:rPr>
            </w:pPr>
            <w:r w:rsidRPr="00AA1735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602D" w14:textId="7B9BE85D" w:rsidR="00A42DCC" w:rsidRPr="00D40204" w:rsidRDefault="00A42DCC" w:rsidP="00A42DCC">
            <w:pPr>
              <w:pStyle w:val="affffa"/>
              <w:jc w:val="center"/>
              <w:rPr>
                <w:sz w:val="28"/>
              </w:rPr>
            </w:pPr>
            <w:r w:rsidRPr="00AA1735">
              <w:rPr>
                <w:sz w:val="28"/>
                <w:szCs w:val="28"/>
              </w:rPr>
              <w:t>Admin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83CD" w14:textId="40B95B49" w:rsidR="00A42DCC" w:rsidRPr="00D40204" w:rsidRDefault="00A42DCC" w:rsidP="00A42DCC">
            <w:pPr>
              <w:pStyle w:val="affffa"/>
              <w:jc w:val="center"/>
              <w:rPr>
                <w:sz w:val="28"/>
              </w:rPr>
            </w:pPr>
            <w:r w:rsidRPr="00AA1735">
              <w:rPr>
                <w:sz w:val="28"/>
                <w:szCs w:val="28"/>
              </w:rPr>
              <w:t>Admin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060E2" w14:textId="7EEE65BE" w:rsidR="00A42DCC" w:rsidRPr="00D40204" w:rsidRDefault="00A42DCC" w:rsidP="00E641E3">
            <w:pPr>
              <w:pStyle w:val="affffa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Полный</w:t>
            </w:r>
            <w:r w:rsidRPr="00AA1735">
              <w:rPr>
                <w:sz w:val="28"/>
                <w:szCs w:val="28"/>
              </w:rPr>
              <w:t xml:space="preserve"> доступ </w:t>
            </w:r>
          </w:p>
        </w:tc>
      </w:tr>
      <w:tr w:rsidR="00A42DCC" w:rsidRPr="00D40204" w14:paraId="0CBADC8A" w14:textId="77777777" w:rsidTr="005D230B">
        <w:trPr>
          <w:cantSplit/>
          <w:trHeight w:val="2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A9DB3" w14:textId="7160F4F6" w:rsidR="00A42DCC" w:rsidRPr="00D40204" w:rsidRDefault="00A42DCC" w:rsidP="00A42DCC">
            <w:pPr>
              <w:pStyle w:val="affffa"/>
              <w:rPr>
                <w:sz w:val="28"/>
                <w:lang w:val="en-US"/>
              </w:rPr>
            </w:pPr>
            <w:r w:rsidRPr="00AA1735">
              <w:rPr>
                <w:sz w:val="28"/>
                <w:szCs w:val="28"/>
              </w:rPr>
              <w:t>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9619" w14:textId="6D605AA6" w:rsidR="00A42DCC" w:rsidRPr="00D40204" w:rsidRDefault="00A42DCC" w:rsidP="00A42DCC">
            <w:pPr>
              <w:pStyle w:val="affffa"/>
              <w:jc w:val="center"/>
              <w:rPr>
                <w:sz w:val="28"/>
                <w:lang w:val="en-US"/>
              </w:rPr>
            </w:pPr>
            <w:r w:rsidRPr="00AA1735">
              <w:rPr>
                <w:sz w:val="28"/>
                <w:szCs w:val="28"/>
              </w:rPr>
              <w:t>Operator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088A" w14:textId="532829CE" w:rsidR="00A42DCC" w:rsidRPr="00D40204" w:rsidRDefault="00A42DCC" w:rsidP="00A42DCC">
            <w:pPr>
              <w:pStyle w:val="affffa"/>
              <w:jc w:val="center"/>
              <w:rPr>
                <w:sz w:val="28"/>
                <w:lang w:val="en-US"/>
              </w:rPr>
            </w:pPr>
            <w:r w:rsidRPr="00AA1735">
              <w:rPr>
                <w:sz w:val="28"/>
                <w:szCs w:val="28"/>
              </w:rPr>
              <w:t>Operator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B0E28" w14:textId="31B52D41" w:rsidR="00A42DCC" w:rsidRPr="005D230B" w:rsidRDefault="00A42DCC" w:rsidP="00A42DCC">
            <w:pPr>
              <w:pStyle w:val="affffa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Д</w:t>
            </w:r>
            <w:r w:rsidRPr="00AA1735">
              <w:rPr>
                <w:sz w:val="28"/>
                <w:szCs w:val="28"/>
              </w:rPr>
              <w:t>оступ только на чтение</w:t>
            </w:r>
          </w:p>
        </w:tc>
      </w:tr>
    </w:tbl>
    <w:p w14:paraId="2D4D09B7" w14:textId="77777777" w:rsidR="00AA1735" w:rsidRPr="00AA1735" w:rsidRDefault="00AA1735" w:rsidP="00A42DCC">
      <w:pPr>
        <w:jc w:val="both"/>
        <w:rPr>
          <w:sz w:val="28"/>
          <w:szCs w:val="28"/>
        </w:rPr>
      </w:pPr>
    </w:p>
    <w:p w14:paraId="4669D02E" w14:textId="7AF39862" w:rsidR="00144362" w:rsidRDefault="00144362" w:rsidP="00911D44">
      <w:pPr>
        <w:pStyle w:val="22"/>
        <w:numPr>
          <w:ilvl w:val="1"/>
          <w:numId w:val="18"/>
        </w:numPr>
        <w:jc w:val="left"/>
        <w:rPr>
          <w:b/>
          <w:sz w:val="28"/>
        </w:rPr>
      </w:pPr>
      <w:bookmarkStart w:id="74" w:name="_Toc73612282"/>
      <w:r w:rsidRPr="008F00F3">
        <w:rPr>
          <w:b/>
          <w:sz w:val="28"/>
        </w:rPr>
        <w:t>Порядок проверки работоспособности</w:t>
      </w:r>
      <w:bookmarkEnd w:id="71"/>
      <w:bookmarkEnd w:id="72"/>
      <w:bookmarkEnd w:id="74"/>
    </w:p>
    <w:p w14:paraId="6E29D5BE" w14:textId="77777777" w:rsidR="00D832CB" w:rsidRPr="00D832CB" w:rsidRDefault="00D832CB" w:rsidP="00D832CB">
      <w:pPr>
        <w:rPr>
          <w:sz w:val="28"/>
        </w:rPr>
      </w:pPr>
    </w:p>
    <w:p w14:paraId="72A01A1D" w14:textId="71CA872A" w:rsidR="008F00F3" w:rsidRDefault="00D832CB" w:rsidP="002B7F43">
      <w:pPr>
        <w:ind w:firstLine="709"/>
        <w:jc w:val="both"/>
        <w:rPr>
          <w:b/>
          <w:bCs/>
          <w:sz w:val="28"/>
          <w:szCs w:val="28"/>
        </w:rPr>
      </w:pPr>
      <w:bookmarkStart w:id="75" w:name="_Toc8936481"/>
      <w:r>
        <w:rPr>
          <w:sz w:val="28"/>
          <w:szCs w:val="28"/>
        </w:rPr>
        <w:t xml:space="preserve">Для проверки работоспособности </w:t>
      </w:r>
      <w:r w:rsidRPr="00B36A97">
        <w:rPr>
          <w:sz w:val="28"/>
          <w:szCs w:val="28"/>
        </w:rPr>
        <w:t>СПО «</w:t>
      </w:r>
      <w:r w:rsidR="002D5CB4" w:rsidRPr="001E0541">
        <w:rPr>
          <w:sz w:val="28"/>
          <w:szCs w:val="28"/>
        </w:rPr>
        <w:t>PAK_OSA</w:t>
      </w:r>
      <w:r w:rsidRPr="00B36A9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144362" w:rsidRPr="00D832CB">
        <w:rPr>
          <w:sz w:val="28"/>
          <w:szCs w:val="28"/>
        </w:rPr>
        <w:t xml:space="preserve">при вводе в адресной строке веб-браузера адреса </w:t>
      </w:r>
      <w:r w:rsidRPr="00D832CB">
        <w:rPr>
          <w:sz w:val="28"/>
          <w:szCs w:val="28"/>
        </w:rPr>
        <w:t xml:space="preserve">программы, указанной в </w:t>
      </w:r>
      <w:r w:rsidR="002B7F43" w:rsidRPr="00D832CB">
        <w:rPr>
          <w:sz w:val="28"/>
          <w:szCs w:val="28"/>
        </w:rPr>
        <w:t xml:space="preserve">паспорте </w:t>
      </w:r>
      <w:r w:rsidR="002D5CB4" w:rsidRPr="001E0541">
        <w:rPr>
          <w:sz w:val="28"/>
          <w:szCs w:val="28"/>
        </w:rPr>
        <w:t xml:space="preserve">программно-аппаратного </w:t>
      </w:r>
      <w:r w:rsidR="00B305FA" w:rsidRPr="001E0541">
        <w:rPr>
          <w:sz w:val="28"/>
          <w:szCs w:val="28"/>
        </w:rPr>
        <w:t xml:space="preserve">комплекса </w:t>
      </w:r>
      <w:r w:rsidR="002D5CB4" w:rsidRPr="001E0541">
        <w:rPr>
          <w:sz w:val="28"/>
          <w:szCs w:val="28"/>
        </w:rPr>
        <w:t>«ОСА»</w:t>
      </w:r>
      <w:r w:rsidR="002D5CB4">
        <w:rPr>
          <w:sz w:val="28"/>
          <w:szCs w:val="28"/>
        </w:rPr>
        <w:t>, н</w:t>
      </w:r>
      <w:r w:rsidR="00144362" w:rsidRPr="00D832CB">
        <w:rPr>
          <w:sz w:val="28"/>
          <w:szCs w:val="28"/>
        </w:rPr>
        <w:t>а экране будет отображена страница</w:t>
      </w:r>
      <w:r w:rsidRPr="00D832CB">
        <w:rPr>
          <w:sz w:val="28"/>
          <w:szCs w:val="28"/>
        </w:rPr>
        <w:t xml:space="preserve"> авторизации</w:t>
      </w:r>
      <w:r w:rsidR="00144362" w:rsidRPr="00D832CB">
        <w:rPr>
          <w:sz w:val="28"/>
          <w:szCs w:val="28"/>
        </w:rPr>
        <w:t xml:space="preserve"> </w:t>
      </w:r>
      <w:bookmarkStart w:id="76" w:name="_Ref36183355"/>
      <w:bookmarkStart w:id="77" w:name="_Toc53153047"/>
      <w:bookmarkEnd w:id="75"/>
      <w:r w:rsidR="002B7F43">
        <w:rPr>
          <w:sz w:val="28"/>
          <w:szCs w:val="28"/>
        </w:rPr>
        <w:br/>
        <w:t xml:space="preserve">(см. </w:t>
      </w:r>
      <w:r w:rsidR="002B7F43" w:rsidRPr="002B7F43">
        <w:rPr>
          <w:sz w:val="28"/>
          <w:szCs w:val="28"/>
        </w:rPr>
        <w:fldChar w:fldCharType="begin"/>
      </w:r>
      <w:r w:rsidR="002B7F43" w:rsidRPr="002B7F43">
        <w:rPr>
          <w:sz w:val="28"/>
          <w:szCs w:val="28"/>
        </w:rPr>
        <w:instrText xml:space="preserve"> REF _Ref67065635 \h  \* MERGEFORMAT </w:instrText>
      </w:r>
      <w:r w:rsidR="002B7F43" w:rsidRPr="002B7F43">
        <w:rPr>
          <w:sz w:val="28"/>
          <w:szCs w:val="28"/>
        </w:rPr>
      </w:r>
      <w:r w:rsidR="002B7F43" w:rsidRPr="002B7F43">
        <w:rPr>
          <w:sz w:val="28"/>
          <w:szCs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1</w:t>
      </w:r>
      <w:r w:rsidR="002B7F43" w:rsidRPr="002B7F43">
        <w:rPr>
          <w:sz w:val="28"/>
          <w:szCs w:val="28"/>
        </w:rPr>
        <w:fldChar w:fldCharType="end"/>
      </w:r>
      <w:r w:rsidR="002B7F43">
        <w:rPr>
          <w:sz w:val="28"/>
          <w:szCs w:val="28"/>
        </w:rPr>
        <w:t>).</w:t>
      </w:r>
    </w:p>
    <w:p w14:paraId="73897EB3" w14:textId="77777777" w:rsidR="002B7F43" w:rsidRDefault="002B7F43">
      <w:pPr>
        <w:rPr>
          <w:b/>
          <w:bCs/>
          <w:sz w:val="28"/>
          <w:szCs w:val="28"/>
        </w:rPr>
      </w:pPr>
      <w:r>
        <w:rPr>
          <w:sz w:val="28"/>
        </w:rPr>
        <w:br w:type="page"/>
      </w:r>
    </w:p>
    <w:p w14:paraId="6980A378" w14:textId="44686222" w:rsidR="00144362" w:rsidRDefault="008F00F3" w:rsidP="00911D44">
      <w:pPr>
        <w:pStyle w:val="13"/>
        <w:numPr>
          <w:ilvl w:val="0"/>
          <w:numId w:val="15"/>
        </w:numPr>
        <w:ind w:left="0" w:firstLine="0"/>
        <w:rPr>
          <w:sz w:val="28"/>
        </w:rPr>
      </w:pPr>
      <w:bookmarkStart w:id="78" w:name="_Toc73612283"/>
      <w:r w:rsidRPr="008F00F3">
        <w:rPr>
          <w:sz w:val="28"/>
        </w:rPr>
        <w:lastRenderedPageBreak/>
        <w:t>ОПИСАНИЕ ОПЕРАЦИЙ</w:t>
      </w:r>
      <w:bookmarkEnd w:id="76"/>
      <w:bookmarkEnd w:id="77"/>
      <w:bookmarkEnd w:id="78"/>
    </w:p>
    <w:p w14:paraId="484271DD" w14:textId="77777777" w:rsidR="00AA1735" w:rsidRPr="00BE3ED3" w:rsidRDefault="00AA1735" w:rsidP="00AA173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64" w:lineRule="auto"/>
        <w:jc w:val="both"/>
        <w:rPr>
          <w:sz w:val="28"/>
        </w:rPr>
      </w:pPr>
    </w:p>
    <w:p w14:paraId="7523402E" w14:textId="77777777" w:rsidR="00BE3ED3" w:rsidRPr="00BE3ED3" w:rsidRDefault="00BE3ED3" w:rsidP="00AA173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64" w:lineRule="auto"/>
        <w:jc w:val="both"/>
        <w:rPr>
          <w:sz w:val="28"/>
        </w:rPr>
      </w:pPr>
    </w:p>
    <w:p w14:paraId="636DB881" w14:textId="5E9100A1" w:rsidR="008F00F3" w:rsidRPr="001257C2" w:rsidRDefault="00917CF6" w:rsidP="00911D44">
      <w:pPr>
        <w:pStyle w:val="22"/>
        <w:numPr>
          <w:ilvl w:val="1"/>
          <w:numId w:val="22"/>
        </w:numPr>
        <w:jc w:val="left"/>
        <w:rPr>
          <w:b/>
          <w:sz w:val="28"/>
        </w:rPr>
      </w:pPr>
      <w:bookmarkStart w:id="79" w:name="_Toc73612284"/>
      <w:r w:rsidRPr="001257C2">
        <w:rPr>
          <w:b/>
          <w:sz w:val="28"/>
        </w:rPr>
        <w:t xml:space="preserve">Страница </w:t>
      </w:r>
      <w:r w:rsidR="00073E66" w:rsidRPr="001257C2">
        <w:rPr>
          <w:b/>
          <w:sz w:val="28"/>
        </w:rPr>
        <w:t>«Общие настройки»</w:t>
      </w:r>
      <w:bookmarkEnd w:id="79"/>
    </w:p>
    <w:p w14:paraId="6E6F792A" w14:textId="77777777" w:rsidR="002B7F43" w:rsidRPr="002B7F43" w:rsidRDefault="002B7F43" w:rsidP="002B7F43"/>
    <w:p w14:paraId="034C2859" w14:textId="644B36E2" w:rsidR="008F00F3" w:rsidRPr="00526CD2" w:rsidRDefault="00073E66" w:rsidP="00526CD2">
      <w:pPr>
        <w:pStyle w:val="affff5"/>
      </w:pPr>
      <w:r w:rsidRPr="00526CD2">
        <w:t>Главная страница программы – «Общие настройки</w:t>
      </w:r>
      <w:r w:rsidR="00917CF6" w:rsidRPr="00526CD2">
        <w:t>»</w:t>
      </w:r>
      <w:r w:rsidRPr="00526CD2">
        <w:t xml:space="preserve"> </w:t>
      </w:r>
      <w:r w:rsidR="000A0AF6" w:rsidRPr="00526CD2">
        <w:t xml:space="preserve">содержит следующие </w:t>
      </w:r>
      <w:r w:rsidRPr="00526CD2">
        <w:t xml:space="preserve">блоки и </w:t>
      </w:r>
      <w:r w:rsidR="000A0AF6" w:rsidRPr="00526CD2">
        <w:t>элементы</w:t>
      </w:r>
      <w:r w:rsidR="008F00F3" w:rsidRPr="00526CD2">
        <w:t xml:space="preserve"> (</w:t>
      </w:r>
      <w:r w:rsidR="003E6C65" w:rsidRPr="00526CD2">
        <w:fldChar w:fldCharType="begin"/>
      </w:r>
      <w:r w:rsidR="003E6C65" w:rsidRPr="00526CD2">
        <w:instrText xml:space="preserve"> REF _Ref67129273 \h  \* MERGEFORMAT </w:instrText>
      </w:r>
      <w:r w:rsidR="003E6C65" w:rsidRPr="00526CD2">
        <w:fldChar w:fldCharType="separate"/>
      </w:r>
      <w:r w:rsidR="00305572" w:rsidRPr="00305572">
        <w:t xml:space="preserve">Рисунок </w:t>
      </w:r>
      <w:r w:rsidR="00305572" w:rsidRPr="00305572">
        <w:rPr>
          <w:noProof/>
        </w:rPr>
        <w:t>3</w:t>
      </w:r>
      <w:r w:rsidR="003E6C65" w:rsidRPr="00526CD2">
        <w:fldChar w:fldCharType="end"/>
      </w:r>
      <w:r w:rsidR="008F00F3" w:rsidRPr="00526CD2">
        <w:t>):</w:t>
      </w:r>
    </w:p>
    <w:p w14:paraId="5E4D079A" w14:textId="6E34CFC8" w:rsidR="000B6779" w:rsidRPr="002A568F" w:rsidRDefault="000B6779" w:rsidP="00526CD2">
      <w:pPr>
        <w:pStyle w:val="affff5"/>
      </w:pPr>
    </w:p>
    <w:p w14:paraId="2E903548" w14:textId="51E140CE" w:rsidR="000B6779" w:rsidRDefault="00820E35" w:rsidP="007B5E92">
      <w:pPr>
        <w:pStyle w:val="affff5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B6160E0" wp14:editId="634AE17C">
                <wp:simplePos x="0" y="0"/>
                <wp:positionH relativeFrom="column">
                  <wp:posOffset>218061</wp:posOffset>
                </wp:positionH>
                <wp:positionV relativeFrom="paragraph">
                  <wp:posOffset>21169</wp:posOffset>
                </wp:positionV>
                <wp:extent cx="5934615" cy="2722979"/>
                <wp:effectExtent l="0" t="0" r="9525" b="5842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615" cy="2722979"/>
                          <a:chOff x="0" y="0"/>
                          <a:chExt cx="5934615" cy="2722979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5934615" cy="2712085"/>
                            <a:chOff x="-20472" y="0"/>
                            <a:chExt cx="5934644" cy="2713012"/>
                          </a:xfrm>
                        </wpg:grpSpPr>
                        <wps:wsp>
                          <wps:cNvPr id="32" name="Надпись 32"/>
                          <wps:cNvSpPr txBox="1"/>
                          <wps:spPr>
                            <a:xfrm>
                              <a:off x="-20472" y="1364775"/>
                              <a:ext cx="381000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BEE9C7" w14:textId="08089507" w:rsidR="001E3CE7" w:rsidRPr="007A5CC8" w:rsidRDefault="001E3CE7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7A5CC8"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Надпись 42"/>
                          <wps:cNvSpPr txBox="1"/>
                          <wps:spPr>
                            <a:xfrm>
                              <a:off x="0" y="95534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EA9379" w14:textId="59A2CEF9" w:rsidR="001E3CE7" w:rsidRPr="007A5CC8" w:rsidRDefault="001E3CE7" w:rsidP="000B6779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7A5CC8"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Надпись 43"/>
                          <wps:cNvSpPr txBox="1"/>
                          <wps:spPr>
                            <a:xfrm>
                              <a:off x="5656997" y="0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E4503F" w14:textId="7FFA56C4" w:rsidR="001E3CE7" w:rsidRPr="007A5CC8" w:rsidRDefault="001E3CE7" w:rsidP="000B6779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7A5CC8"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Надпись 44"/>
                          <wps:cNvSpPr txBox="1"/>
                          <wps:spPr>
                            <a:xfrm>
                              <a:off x="27296" y="2235540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5EAFAB" w14:textId="62E35573" w:rsidR="001E3CE7" w:rsidRPr="007A5CC8" w:rsidRDefault="001E3CE7" w:rsidP="000B6779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7A5CC8">
                                  <w:rPr>
                                    <w:color w:val="FF000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Надпись 46"/>
                          <wps:cNvSpPr txBox="1"/>
                          <wps:spPr>
                            <a:xfrm>
                              <a:off x="2866030" y="1132764"/>
                              <a:ext cx="257175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9C95E2" w14:textId="39D16548" w:rsidR="001E3CE7" w:rsidRPr="007A5CC8" w:rsidRDefault="001E3CE7" w:rsidP="000B6779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7A5CC8"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Прямая со стрелкой 47"/>
                          <wps:cNvCnPr/>
                          <wps:spPr>
                            <a:xfrm>
                              <a:off x="245660" y="286603"/>
                              <a:ext cx="800100" cy="2000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Прямая со стрелкой 48"/>
                          <wps:cNvCnPr/>
                          <wps:spPr>
                            <a:xfrm flipH="1">
                              <a:off x="5199797" y="170597"/>
                              <a:ext cx="485775" cy="1428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Прямая со стрелкой 49"/>
                          <wps:cNvCnPr/>
                          <wps:spPr>
                            <a:xfrm flipH="1">
                              <a:off x="2627194" y="1351128"/>
                              <a:ext cx="266700" cy="381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Прямая со стрелкой 51"/>
                          <wps:cNvCnPr/>
                          <wps:spPr>
                            <a:xfrm>
                              <a:off x="233600" y="1535372"/>
                              <a:ext cx="400050" cy="1714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Прямая со стрелкой 52"/>
                          <wps:cNvCnPr/>
                          <wps:spPr>
                            <a:xfrm>
                              <a:off x="4028324" y="2491610"/>
                              <a:ext cx="385216" cy="22140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6" name="Прямая со стрелкой 26"/>
                        <wps:cNvCnPr/>
                        <wps:spPr>
                          <a:xfrm>
                            <a:off x="317500" y="2438400"/>
                            <a:ext cx="697756" cy="2801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 стрелкой 29"/>
                        <wps:cNvCnPr/>
                        <wps:spPr>
                          <a:xfrm flipH="1">
                            <a:off x="3295650" y="2489200"/>
                            <a:ext cx="448785" cy="2337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Надпись 31"/>
                        <wps:cNvSpPr txBox="1"/>
                        <wps:spPr>
                          <a:xfrm>
                            <a:off x="3790950" y="2266950"/>
                            <a:ext cx="257174" cy="276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9507DC" w14:textId="6B602E8E" w:rsidR="001E3CE7" w:rsidRPr="007A5CC8" w:rsidRDefault="001E3CE7" w:rsidP="00820E3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B6160E0" id="Группа 33" o:spid="_x0000_s1026" style="position:absolute;left:0;text-align:left;margin-left:17.15pt;margin-top:1.65pt;width:467.3pt;height:214.4pt;z-index:251809792" coordsize="59346,27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">
                <v:group id="Группа 10" o:spid="_x0000_s1027" style="position:absolute;width:59346;height:27120" coordorigin="-204" coordsize="59346,2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28" type="#_x0000_t202" style="position:absolute;left:-204;top:13647;width:3809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BU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AayCBUxQAAANsAAAAP&#10;AAAAAAAAAAAAAAAAAAcCAABkcnMvZG93bnJldi54bWxQSwUGAAAAAAMAAwC3AAAA+QIAAAAA&#10;" fillcolor="white [3201]" stroked="f" strokeweight=".5pt">
                    <v:textbox>
                      <w:txbxContent>
                        <w:p w14:paraId="28BEE9C7" w14:textId="08089507" w:rsidR="001E3CE7" w:rsidRPr="007A5CC8" w:rsidRDefault="001E3CE7">
                          <w:pPr>
                            <w:rPr>
                              <w:color w:val="FF0000"/>
                            </w:rPr>
                          </w:pPr>
                          <w:r w:rsidRPr="007A5CC8"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42" o:spid="_x0000_s1029" type="#_x0000_t202" style="position:absolute;top:955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  <v:textbox>
                      <w:txbxContent>
                        <w:p w14:paraId="49EA9379" w14:textId="59A2CEF9" w:rsidR="001E3CE7" w:rsidRPr="007A5CC8" w:rsidRDefault="001E3CE7" w:rsidP="000B6779">
                          <w:pPr>
                            <w:rPr>
                              <w:color w:val="FF0000"/>
                            </w:rPr>
                          </w:pPr>
                          <w:r w:rsidRPr="007A5CC8"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43" o:spid="_x0000_s1030" type="#_x0000_t202" style="position:absolute;left:56569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ay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PMfx+CT9ALm4AAAD//wMAUEsBAi0AFAAGAAgAAAAhANvh9svuAAAAhQEAABMAAAAAAAAA&#10;AAAAAAAAAAAAAFtDb250ZW50X1R5cGVzXS54bWxQSwECLQAUAAYACAAAACEAWvQsW78AAAAVAQAA&#10;CwAAAAAAAAAAAAAAAAAfAQAAX3JlbHMvLnJlbHNQSwECLQAUAAYACAAAACEALYL2ssYAAADbAAAA&#10;DwAAAAAAAAAAAAAAAAAHAgAAZHJzL2Rvd25yZXYueG1sUEsFBgAAAAADAAMAtwAAAPoCAAAAAA==&#10;" fillcolor="white [3201]" stroked="f" strokeweight=".5pt">
                    <v:textbox>
                      <w:txbxContent>
                        <w:p w14:paraId="3AE4503F" w14:textId="7FFA56C4" w:rsidR="001E3CE7" w:rsidRPr="007A5CC8" w:rsidRDefault="001E3CE7" w:rsidP="000B6779">
                          <w:pPr>
                            <w:rPr>
                              <w:color w:val="FF0000"/>
                            </w:rPr>
                          </w:pPr>
                          <w:r w:rsidRPr="007A5CC8">
                            <w:rPr>
                              <w:color w:val="FF0000"/>
                            </w:rPr>
                            <w:t>3</w:t>
                          </w:r>
                        </w:p>
                      </w:txbxContent>
                    </v:textbox>
                  </v:shape>
                  <v:shape id="Надпись 44" o:spid="_x0000_s1031" type="#_x0000_t202" style="position:absolute;left:272;top:22355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" fillcolor="white [3201]" stroked="f" strokeweight=".5pt">
                    <v:textbox>
                      <w:txbxContent>
                        <w:p w14:paraId="175EAFAB" w14:textId="62E35573" w:rsidR="001E3CE7" w:rsidRPr="007A5CC8" w:rsidRDefault="001E3CE7" w:rsidP="000B6779">
                          <w:pPr>
                            <w:rPr>
                              <w:color w:val="FF0000"/>
                            </w:rPr>
                          </w:pPr>
                          <w:r w:rsidRPr="007A5CC8">
                            <w:rPr>
                              <w:color w:val="FF0000"/>
                            </w:rPr>
                            <w:t>5</w:t>
                          </w:r>
                        </w:p>
                      </w:txbxContent>
                    </v:textbox>
                  </v:shape>
                  <v:shape id="Надпись 46" o:spid="_x0000_s1032" type="#_x0000_t202" style="position:absolute;left:28660;top:11327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<v:textbox>
                      <w:txbxContent>
                        <w:p w14:paraId="2F9C95E2" w14:textId="39D16548" w:rsidR="001E3CE7" w:rsidRPr="007A5CC8" w:rsidRDefault="001E3CE7" w:rsidP="000B6779">
                          <w:pPr>
                            <w:rPr>
                              <w:color w:val="FF0000"/>
                            </w:rPr>
                          </w:pPr>
                          <w:r w:rsidRPr="007A5CC8">
                            <w:rPr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47" o:spid="_x0000_s1033" type="#_x0000_t32" style="position:absolute;left:2456;top:2866;width:8001;height:2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" strokecolor="red">
                    <v:stroke endarrow="block"/>
                  </v:shape>
                  <v:shape id="Прямая со стрелкой 48" o:spid="_x0000_s1034" type="#_x0000_t32" style="position:absolute;left:51997;top:1705;width:4858;height:1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" strokecolor="red">
                    <v:stroke endarrow="block"/>
                  </v:shape>
                  <v:shape id="Прямая со стрелкой 49" o:spid="_x0000_s1035" type="#_x0000_t32" style="position:absolute;left:26271;top:13511;width:2667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" strokecolor="red">
                    <v:stroke endarrow="block"/>
                  </v:shape>
                  <v:shape id="Прямая со стрелкой 51" o:spid="_x0000_s1036" type="#_x0000_t32" style="position:absolute;left:2336;top:15353;width:4000;height:1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" strokecolor="red">
                    <v:stroke endarrow="block"/>
                  </v:shape>
                  <v:shape id="Прямая со стрелкой 52" o:spid="_x0000_s1037" type="#_x0000_t32" style="position:absolute;left:40283;top:24916;width:3852;height:2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" strokecolor="red">
                    <v:stroke endarrow="block"/>
                  </v:shape>
                </v:group>
                <v:shape id="Прямая со стрелкой 26" o:spid="_x0000_s1038" type="#_x0000_t32" style="position:absolute;left:3175;top:24384;width:6977;height:28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" strokecolor="red">
                  <v:stroke endarrow="block"/>
                </v:shape>
                <v:shape id="Прямая со стрелкой 29" o:spid="_x0000_s1039" type="#_x0000_t32" style="position:absolute;left:32956;top:24892;width:4488;height:23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" strokecolor="red">
                  <v:stroke endarrow="block"/>
                </v:shape>
                <v:shape id="Надпись 31" o:spid="_x0000_s1040" type="#_x0000_t202" style="position:absolute;left:37909;top:22669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89507DC" w14:textId="6B602E8E" w:rsidR="001E3CE7" w:rsidRPr="007A5CC8" w:rsidRDefault="001E3CE7" w:rsidP="00820E3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3CE7">
        <w:rPr>
          <w:noProof/>
          <w:lang w:eastAsia="ru-RU"/>
        </w:rPr>
        <w:drawing>
          <wp:inline distT="0" distB="0" distL="0" distR="0" wp14:anchorId="4AFF14F2" wp14:editId="2066B00D">
            <wp:extent cx="5184193" cy="3084460"/>
            <wp:effectExtent l="19050" t="19050" r="16510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30" cy="30900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46594" w14:textId="23021172" w:rsidR="000B6779" w:rsidRPr="002B7F43" w:rsidRDefault="000B6779" w:rsidP="007A5CC8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80" w:name="_Ref67129273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3</w:t>
      </w:r>
      <w:r w:rsidRPr="002B7F43">
        <w:rPr>
          <w:b w:val="0"/>
          <w:sz w:val="28"/>
          <w:szCs w:val="28"/>
        </w:rPr>
        <w:fldChar w:fldCharType="end"/>
      </w:r>
      <w:bookmarkEnd w:id="80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Страница «Общие настройки»</w:t>
      </w:r>
    </w:p>
    <w:p w14:paraId="624831F3" w14:textId="0DA72094" w:rsidR="000A0AF6" w:rsidRPr="00820E35" w:rsidRDefault="007A5CC8" w:rsidP="00911D44">
      <w:pPr>
        <w:numPr>
          <w:ilvl w:val="0"/>
          <w:numId w:val="23"/>
        </w:numPr>
        <w:jc w:val="both"/>
        <w:rPr>
          <w:sz w:val="28"/>
          <w:szCs w:val="28"/>
        </w:rPr>
      </w:pPr>
      <w:r w:rsidRPr="00820E35">
        <w:rPr>
          <w:sz w:val="28"/>
          <w:szCs w:val="28"/>
        </w:rPr>
        <w:t>«</w:t>
      </w:r>
      <w:r w:rsidR="00073E66" w:rsidRPr="00820E35">
        <w:rPr>
          <w:sz w:val="28"/>
          <w:szCs w:val="28"/>
        </w:rPr>
        <w:t>Боковое меню навигации</w:t>
      </w:r>
      <w:r w:rsidRPr="00820E35">
        <w:rPr>
          <w:sz w:val="28"/>
          <w:szCs w:val="28"/>
        </w:rPr>
        <w:t>»</w:t>
      </w:r>
      <w:r w:rsidR="00073E66" w:rsidRPr="00820E35">
        <w:rPr>
          <w:sz w:val="28"/>
          <w:szCs w:val="28"/>
        </w:rPr>
        <w:t>;</w:t>
      </w:r>
      <w:r w:rsidR="00820E35" w:rsidRPr="00820E35">
        <w:rPr>
          <w:noProof/>
        </w:rPr>
        <w:t xml:space="preserve"> </w:t>
      </w:r>
    </w:p>
    <w:p w14:paraId="4B888718" w14:textId="69C5A803" w:rsidR="000A0AF6" w:rsidRPr="00820E35" w:rsidRDefault="007A5CC8" w:rsidP="00911D44">
      <w:pPr>
        <w:numPr>
          <w:ilvl w:val="0"/>
          <w:numId w:val="23"/>
        </w:numPr>
        <w:jc w:val="both"/>
        <w:rPr>
          <w:sz w:val="28"/>
          <w:szCs w:val="28"/>
        </w:rPr>
      </w:pPr>
      <w:r w:rsidRPr="00820E35">
        <w:rPr>
          <w:sz w:val="28"/>
          <w:szCs w:val="28"/>
        </w:rPr>
        <w:t>«</w:t>
      </w:r>
      <w:r w:rsidR="000A0AF6" w:rsidRPr="00820E35">
        <w:rPr>
          <w:sz w:val="28"/>
          <w:szCs w:val="28"/>
        </w:rPr>
        <w:t>Общие настройки и параметра системы</w:t>
      </w:r>
      <w:r w:rsidRPr="00820E35">
        <w:rPr>
          <w:sz w:val="28"/>
          <w:szCs w:val="28"/>
        </w:rPr>
        <w:t>»</w:t>
      </w:r>
      <w:r w:rsidR="000A0AF6" w:rsidRPr="00820E35">
        <w:rPr>
          <w:sz w:val="28"/>
          <w:szCs w:val="28"/>
        </w:rPr>
        <w:t>;</w:t>
      </w:r>
    </w:p>
    <w:p w14:paraId="4FB3734B" w14:textId="007365A8" w:rsidR="000A0AF6" w:rsidRPr="00820E35" w:rsidRDefault="007A5CC8" w:rsidP="00911D44">
      <w:pPr>
        <w:numPr>
          <w:ilvl w:val="0"/>
          <w:numId w:val="23"/>
        </w:numPr>
        <w:jc w:val="both"/>
        <w:rPr>
          <w:sz w:val="28"/>
          <w:szCs w:val="28"/>
        </w:rPr>
      </w:pPr>
      <w:r w:rsidRPr="00820E35">
        <w:rPr>
          <w:sz w:val="28"/>
          <w:szCs w:val="28"/>
        </w:rPr>
        <w:t>«</w:t>
      </w:r>
      <w:r w:rsidR="000A0AF6" w:rsidRPr="00820E35">
        <w:rPr>
          <w:sz w:val="28"/>
          <w:szCs w:val="28"/>
        </w:rPr>
        <w:t>Время и GPS координаты</w:t>
      </w:r>
      <w:r w:rsidRPr="00820E35">
        <w:rPr>
          <w:sz w:val="28"/>
          <w:szCs w:val="28"/>
        </w:rPr>
        <w:t>»</w:t>
      </w:r>
      <w:r w:rsidR="000A0AF6" w:rsidRPr="00820E35">
        <w:rPr>
          <w:sz w:val="28"/>
          <w:szCs w:val="28"/>
        </w:rPr>
        <w:t>;</w:t>
      </w:r>
    </w:p>
    <w:p w14:paraId="325ADA57" w14:textId="09AFE3F2" w:rsidR="000A0AF6" w:rsidRPr="00820E35" w:rsidRDefault="007A5CC8" w:rsidP="00911D44">
      <w:pPr>
        <w:numPr>
          <w:ilvl w:val="0"/>
          <w:numId w:val="23"/>
        </w:numPr>
        <w:jc w:val="both"/>
        <w:rPr>
          <w:sz w:val="28"/>
          <w:szCs w:val="28"/>
        </w:rPr>
      </w:pPr>
      <w:r w:rsidRPr="00820E35">
        <w:rPr>
          <w:sz w:val="28"/>
          <w:szCs w:val="28"/>
        </w:rPr>
        <w:t>«</w:t>
      </w:r>
      <w:r w:rsidR="00F01179" w:rsidRPr="00820E35">
        <w:rPr>
          <w:sz w:val="28"/>
          <w:szCs w:val="28"/>
        </w:rPr>
        <w:t>Камеры</w:t>
      </w:r>
      <w:r w:rsidRPr="00820E35">
        <w:rPr>
          <w:sz w:val="28"/>
          <w:szCs w:val="28"/>
        </w:rPr>
        <w:t>»</w:t>
      </w:r>
      <w:r w:rsidR="000A0AF6" w:rsidRPr="00820E35">
        <w:rPr>
          <w:sz w:val="28"/>
          <w:szCs w:val="28"/>
        </w:rPr>
        <w:t>;</w:t>
      </w:r>
    </w:p>
    <w:p w14:paraId="4B14C1CB" w14:textId="458F6811" w:rsidR="00820E35" w:rsidRPr="009E13FD" w:rsidRDefault="004F3C40" w:rsidP="009E13F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820E35" w:rsidRPr="009E13FD">
        <w:rPr>
          <w:sz w:val="28"/>
          <w:szCs w:val="28"/>
        </w:rPr>
        <w:t>нопка</w:t>
      </w:r>
      <w:r w:rsidR="003E6C65" w:rsidRPr="009E13FD">
        <w:rPr>
          <w:sz w:val="28"/>
          <w:szCs w:val="28"/>
        </w:rPr>
        <w:t xml:space="preserve"> </w:t>
      </w:r>
      <w:r w:rsidR="00F01179" w:rsidRPr="00820E35">
        <w:rPr>
          <w:noProof/>
          <w:sz w:val="28"/>
          <w:szCs w:val="28"/>
        </w:rPr>
        <w:drawing>
          <wp:inline distT="0" distB="0" distL="0" distR="0" wp14:anchorId="787A904E" wp14:editId="3E62234A">
            <wp:extent cx="1616400" cy="205200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179" w:rsidRPr="009E13FD">
        <w:rPr>
          <w:sz w:val="28"/>
          <w:szCs w:val="28"/>
        </w:rPr>
        <w:t> – «Остановить систему и начать настройку</w:t>
      </w:r>
      <w:r w:rsidR="00820E35" w:rsidRPr="009E13FD">
        <w:rPr>
          <w:sz w:val="28"/>
          <w:szCs w:val="28"/>
        </w:rPr>
        <w:t>»;</w:t>
      </w:r>
    </w:p>
    <w:p w14:paraId="066419C8" w14:textId="76424722" w:rsidR="000A0AF6" w:rsidRPr="00820E35" w:rsidRDefault="00820E35" w:rsidP="00911D44">
      <w:pPr>
        <w:numPr>
          <w:ilvl w:val="0"/>
          <w:numId w:val="23"/>
        </w:numPr>
        <w:jc w:val="both"/>
        <w:rPr>
          <w:sz w:val="28"/>
          <w:szCs w:val="28"/>
        </w:rPr>
      </w:pPr>
      <w:r w:rsidRPr="00820E35">
        <w:rPr>
          <w:sz w:val="28"/>
          <w:szCs w:val="28"/>
        </w:rPr>
        <w:t xml:space="preserve">Кнопки </w:t>
      </w:r>
      <w:r w:rsidR="000A0AF6" w:rsidRPr="00820E35">
        <w:rPr>
          <w:noProof/>
          <w:sz w:val="28"/>
          <w:szCs w:val="28"/>
        </w:rPr>
        <w:drawing>
          <wp:inline distT="0" distB="0" distL="0" distR="0" wp14:anchorId="2BE455E0" wp14:editId="55F0AE04">
            <wp:extent cx="854927" cy="20828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98" cy="2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E35">
        <w:rPr>
          <w:sz w:val="28"/>
          <w:szCs w:val="28"/>
        </w:rPr>
        <w:t xml:space="preserve"> </w:t>
      </w:r>
      <w:r w:rsidR="00073E66" w:rsidRPr="00820E35">
        <w:rPr>
          <w:sz w:val="28"/>
          <w:szCs w:val="28"/>
        </w:rPr>
        <w:t>–</w:t>
      </w:r>
      <w:r w:rsidRPr="00820E35">
        <w:rPr>
          <w:sz w:val="28"/>
          <w:szCs w:val="28"/>
        </w:rPr>
        <w:t xml:space="preserve"> </w:t>
      </w:r>
      <w:r w:rsidR="00073E66" w:rsidRPr="00820E35">
        <w:rPr>
          <w:sz w:val="28"/>
          <w:szCs w:val="28"/>
        </w:rPr>
        <w:t>«</w:t>
      </w:r>
      <w:r w:rsidR="000A0AF6" w:rsidRPr="00820E35">
        <w:rPr>
          <w:sz w:val="28"/>
          <w:szCs w:val="28"/>
        </w:rPr>
        <w:t>Сохранить настройки</w:t>
      </w:r>
      <w:r w:rsidR="00073E66" w:rsidRPr="00820E35">
        <w:rPr>
          <w:sz w:val="28"/>
          <w:szCs w:val="28"/>
        </w:rPr>
        <w:t>»</w:t>
      </w:r>
      <w:r w:rsidR="000A0AF6" w:rsidRPr="00820E35">
        <w:rPr>
          <w:sz w:val="28"/>
          <w:szCs w:val="28"/>
        </w:rPr>
        <w:t xml:space="preserve"> и</w:t>
      </w:r>
      <w:r w:rsidR="00073E66" w:rsidRPr="00820E35">
        <w:rPr>
          <w:sz w:val="28"/>
          <w:szCs w:val="28"/>
        </w:rPr>
        <w:t xml:space="preserve"> </w:t>
      </w:r>
      <w:r w:rsidR="00F01179" w:rsidRPr="00820E35">
        <w:rPr>
          <w:noProof/>
          <w:sz w:val="28"/>
          <w:szCs w:val="28"/>
        </w:rPr>
        <w:drawing>
          <wp:inline distT="0" distB="0" distL="0" distR="0" wp14:anchorId="1CD5B5B2" wp14:editId="0D50AB05">
            <wp:extent cx="1054800" cy="19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00" cy="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E35">
        <w:rPr>
          <w:sz w:val="28"/>
          <w:szCs w:val="28"/>
        </w:rPr>
        <w:t xml:space="preserve"> </w:t>
      </w:r>
      <w:r w:rsidR="00073E66" w:rsidRPr="00820E35">
        <w:rPr>
          <w:sz w:val="28"/>
          <w:szCs w:val="28"/>
        </w:rPr>
        <w:t>–</w:t>
      </w:r>
      <w:r w:rsidRPr="00820E35">
        <w:rPr>
          <w:sz w:val="28"/>
          <w:szCs w:val="28"/>
        </w:rPr>
        <w:t xml:space="preserve"> </w:t>
      </w:r>
      <w:r w:rsidR="00073E66" w:rsidRPr="00820E35">
        <w:rPr>
          <w:sz w:val="28"/>
          <w:szCs w:val="28"/>
        </w:rPr>
        <w:t>«</w:t>
      </w:r>
      <w:r w:rsidR="000A0AF6" w:rsidRPr="00820E35">
        <w:rPr>
          <w:sz w:val="28"/>
          <w:szCs w:val="28"/>
        </w:rPr>
        <w:t>Переза</w:t>
      </w:r>
      <w:r w:rsidR="00F01179" w:rsidRPr="00820E35">
        <w:rPr>
          <w:sz w:val="28"/>
          <w:szCs w:val="28"/>
        </w:rPr>
        <w:t>пустить комплекс»</w:t>
      </w:r>
      <w:r w:rsidR="000A0AF6" w:rsidRPr="00820E35">
        <w:rPr>
          <w:sz w:val="28"/>
          <w:szCs w:val="28"/>
        </w:rPr>
        <w:t>.</w:t>
      </w:r>
    </w:p>
    <w:p w14:paraId="49AB0C46" w14:textId="77777777" w:rsidR="007A5CC8" w:rsidRPr="00073E66" w:rsidRDefault="007A5CC8" w:rsidP="007A5CC8">
      <w:pPr>
        <w:jc w:val="both"/>
        <w:rPr>
          <w:sz w:val="28"/>
          <w:szCs w:val="28"/>
        </w:rPr>
      </w:pPr>
    </w:p>
    <w:p w14:paraId="1D80496B" w14:textId="0112843C" w:rsidR="000A0AF6" w:rsidRDefault="000A0AF6" w:rsidP="00911D44">
      <w:pPr>
        <w:pStyle w:val="30"/>
        <w:numPr>
          <w:ilvl w:val="2"/>
          <w:numId w:val="22"/>
        </w:numPr>
        <w:jc w:val="left"/>
      </w:pPr>
      <w:bookmarkStart w:id="81" w:name="_Toc73612285"/>
      <w:r w:rsidRPr="000A0AF6">
        <w:t>Боков</w:t>
      </w:r>
      <w:r w:rsidR="00073E66">
        <w:t>ое меню</w:t>
      </w:r>
      <w:r w:rsidRPr="000A0AF6">
        <w:t xml:space="preserve"> навигация</w:t>
      </w:r>
      <w:bookmarkEnd w:id="81"/>
    </w:p>
    <w:p w14:paraId="61826F09" w14:textId="77777777" w:rsidR="007A5CC8" w:rsidRPr="007A5CC8" w:rsidRDefault="007A5CC8" w:rsidP="007A5CC8">
      <w:pPr>
        <w:rPr>
          <w:sz w:val="28"/>
        </w:rPr>
      </w:pPr>
    </w:p>
    <w:p w14:paraId="5D8D4910" w14:textId="156801C3" w:rsidR="000A0AF6" w:rsidRPr="002A568F" w:rsidRDefault="003E6C65" w:rsidP="00526CD2">
      <w:pPr>
        <w:pStyle w:val="affff5"/>
      </w:pPr>
      <w:r w:rsidRPr="002A568F">
        <w:t>Боковое меню навигации (</w:t>
      </w:r>
      <w:r w:rsidR="007A5CC8" w:rsidRPr="007A5CC8">
        <w:fldChar w:fldCharType="begin"/>
      </w:r>
      <w:r w:rsidR="007A5CC8" w:rsidRPr="002A568F">
        <w:instrText xml:space="preserve"> </w:instrText>
      </w:r>
      <w:r w:rsidR="007A5CC8" w:rsidRPr="007A5CC8">
        <w:instrText>REF</w:instrText>
      </w:r>
      <w:r w:rsidR="007A5CC8" w:rsidRPr="002A568F">
        <w:instrText xml:space="preserve"> _</w:instrText>
      </w:r>
      <w:r w:rsidR="007A5CC8" w:rsidRPr="007A5CC8">
        <w:instrText>Ref</w:instrText>
      </w:r>
      <w:r w:rsidR="007A5CC8" w:rsidRPr="002A568F">
        <w:instrText>67129915 \</w:instrText>
      </w:r>
      <w:r w:rsidR="007A5CC8" w:rsidRPr="007A5CC8">
        <w:instrText>h</w:instrText>
      </w:r>
      <w:r w:rsidR="007A5CC8" w:rsidRPr="002A568F">
        <w:instrText xml:space="preserve">  \* </w:instrText>
      </w:r>
      <w:r w:rsidR="007A5CC8" w:rsidRPr="007A5CC8">
        <w:instrText>MERGEFORMAT</w:instrText>
      </w:r>
      <w:r w:rsidR="007A5CC8" w:rsidRPr="002A568F">
        <w:instrText xml:space="preserve"> </w:instrText>
      </w:r>
      <w:r w:rsidR="007A5CC8" w:rsidRPr="007A5CC8">
        <w:fldChar w:fldCharType="separate"/>
      </w:r>
      <w:r w:rsidR="00305572" w:rsidRPr="00305572">
        <w:t xml:space="preserve">Рисунок </w:t>
      </w:r>
      <w:r w:rsidR="00305572" w:rsidRPr="00305572">
        <w:rPr>
          <w:noProof/>
        </w:rPr>
        <w:t>4</w:t>
      </w:r>
      <w:r w:rsidR="007A5CC8" w:rsidRPr="007A5CC8">
        <w:fldChar w:fldCharType="end"/>
      </w:r>
      <w:r w:rsidRPr="002A568F">
        <w:t xml:space="preserve">) отображается на всех страницах программы (кроме страницы </w:t>
      </w:r>
      <w:r w:rsidR="007A5CC8" w:rsidRPr="002A568F">
        <w:t>авторизации</w:t>
      </w:r>
      <w:r w:rsidRPr="002A568F">
        <w:t>)</w:t>
      </w:r>
      <w:r w:rsidR="007A5CC8" w:rsidRPr="002A568F">
        <w:t xml:space="preserve"> и содержит следующие элементы:</w:t>
      </w:r>
    </w:p>
    <w:p w14:paraId="1038D7B0" w14:textId="55D68978" w:rsidR="000A0AF6" w:rsidRDefault="00A72BFB" w:rsidP="000A0AF6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0F3356A" wp14:editId="6ABD90F1">
                <wp:simplePos x="0" y="0"/>
                <wp:positionH relativeFrom="column">
                  <wp:posOffset>2340610</wp:posOffset>
                </wp:positionH>
                <wp:positionV relativeFrom="paragraph">
                  <wp:posOffset>845820</wp:posOffset>
                </wp:positionV>
                <wp:extent cx="1865416" cy="2616831"/>
                <wp:effectExtent l="0" t="0" r="1905" b="5080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416" cy="2616831"/>
                          <a:chOff x="0" y="538171"/>
                          <a:chExt cx="1865416" cy="2616831"/>
                        </a:xfrm>
                      </wpg:grpSpPr>
                      <wps:wsp>
                        <wps:cNvPr id="61" name="Надпись 61"/>
                        <wps:cNvSpPr txBox="1"/>
                        <wps:spPr>
                          <a:xfrm>
                            <a:off x="1484416" y="2802577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577539" w14:textId="1F4E33F4" w:rsidR="001E3CE7" w:rsidRPr="00A36D12" w:rsidRDefault="001E3CE7" w:rsidP="003E6C65">
                              <w:pPr>
                                <w:rPr>
                                  <w:color w:val="FF0000"/>
                                  <w:lang w:val="en-US"/>
                                </w:rPr>
                              </w:pPr>
                              <w:r>
                                <w:rPr>
                                  <w:color w:val="FF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Надпись 54"/>
                        <wps:cNvSpPr txBox="1"/>
                        <wps:spPr>
                          <a:xfrm>
                            <a:off x="0" y="538171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529817" w14:textId="36F25F29" w:rsidR="001E3CE7" w:rsidRPr="007A5CC8" w:rsidRDefault="001E3CE7" w:rsidP="003E6C6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ая со стрелкой 55"/>
                        <wps:cNvCnPr/>
                        <wps:spPr>
                          <a:xfrm>
                            <a:off x="273133" y="709125"/>
                            <a:ext cx="400050" cy="1714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Надпись 56"/>
                        <wps:cNvSpPr txBox="1"/>
                        <wps:spPr>
                          <a:xfrm>
                            <a:off x="1466603" y="2345377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934168" w14:textId="4ADA3860" w:rsidR="001E3CE7" w:rsidRPr="00A72BFB" w:rsidRDefault="001E3CE7" w:rsidP="003E6C6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ая со стрелкой 57"/>
                        <wps:cNvCnPr/>
                        <wps:spPr>
                          <a:xfrm flipH="1">
                            <a:off x="1098550" y="2546774"/>
                            <a:ext cx="406556" cy="15050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Прямая со стрелкой 58"/>
                        <wps:cNvCnPr/>
                        <wps:spPr>
                          <a:xfrm flipH="1">
                            <a:off x="1143000" y="3009799"/>
                            <a:ext cx="368043" cy="1142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Надпись 60"/>
                        <wps:cNvSpPr txBox="1"/>
                        <wps:spPr>
                          <a:xfrm>
                            <a:off x="17813" y="2523507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A514E6" w14:textId="0B112632" w:rsidR="001E3CE7" w:rsidRPr="007A5CC8" w:rsidRDefault="001E3CE7" w:rsidP="003E6C6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ая со стрелкой 59"/>
                        <wps:cNvCnPr/>
                        <wps:spPr>
                          <a:xfrm>
                            <a:off x="225580" y="2742668"/>
                            <a:ext cx="485620" cy="23390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0F3356A" id="Группа 12" o:spid="_x0000_s1041" style="position:absolute;left:0;text-align:left;margin-left:184.3pt;margin-top:66.6pt;width:146.9pt;height:206.05pt;z-index:251731968;mso-height-relative:margin" coordorigin=",5381" coordsize="18654,26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">
                <v:shape id="Надпись 61" o:spid="_x0000_s1042" type="#_x0000_t202" style="position:absolute;left:14844;top:28025;width:3810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" fillcolor="white [3201]" stroked="f" strokeweight=".5pt">
                  <v:textbox>
                    <w:txbxContent>
                      <w:p w14:paraId="4B577539" w14:textId="1F4E33F4" w:rsidR="001E3CE7" w:rsidRPr="00A36D12" w:rsidRDefault="001E3CE7" w:rsidP="003E6C65">
                        <w:pPr>
                          <w:rPr>
                            <w:color w:val="FF0000"/>
                            <w:lang w:val="en-US"/>
                          </w:rPr>
                        </w:pPr>
                        <w:r>
                          <w:rPr>
                            <w:color w:val="FF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Надпись 54" o:spid="_x0000_s1043" type="#_x0000_t202" style="position:absolute;top:5381;width:381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    <v:textbox>
                    <w:txbxContent>
                      <w:p w14:paraId="18529817" w14:textId="36F25F29" w:rsidR="001E3CE7" w:rsidRPr="007A5CC8" w:rsidRDefault="001E3CE7" w:rsidP="003E6C6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Прямая со стрелкой 55" o:spid="_x0000_s1044" type="#_x0000_t32" style="position:absolute;left:2731;top:7091;width:4000;height:17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" strokecolor="red">
                  <v:stroke endarrow="block"/>
                </v:shape>
                <v:shape id="Надпись 56" o:spid="_x0000_s1045" type="#_x0000_t202" style="position:absolute;left:14666;top:23453;width:3810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<v:textbox>
                    <w:txbxContent>
                      <w:p w14:paraId="21934168" w14:textId="4ADA3860" w:rsidR="001E3CE7" w:rsidRPr="00A72BFB" w:rsidRDefault="001E3CE7" w:rsidP="003E6C6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Прямая со стрелкой 57" o:spid="_x0000_s1046" type="#_x0000_t32" style="position:absolute;left:10985;top:25467;width:4066;height:15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" strokecolor="red">
                  <v:stroke endarrow="block"/>
                </v:shape>
                <v:shape id="Прямая со стрелкой 58" o:spid="_x0000_s1047" type="#_x0000_t32" style="position:absolute;left:11430;top:30097;width:3680;height:1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" strokecolor="red">
                  <v:stroke endarrow="block"/>
                </v:shape>
                <v:shape id="Надпись 60" o:spid="_x0000_s1048" type="#_x0000_t202" style="position:absolute;left:178;top:25235;width:381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Sl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X34En6ATK8AAAD//wMAUEsBAi0AFAAGAAgAAAAhANvh9svuAAAAhQEAABMAAAAAAAAAAAAA&#10;AAAAAAAAAFtDb250ZW50X1R5cGVzXS54bWxQSwECLQAUAAYACAAAACEAWvQsW78AAAAVAQAACwAA&#10;AAAAAAAAAAAAAAAfAQAAX3JlbHMvLnJlbHNQSwECLQAUAAYACAAAACEAluU0pcMAAADbAAAADwAA&#10;AAAAAAAAAAAAAAAHAgAAZHJzL2Rvd25yZXYueG1sUEsFBgAAAAADAAMAtwAAAPcCAAAAAA==&#10;" fillcolor="white [3201]" stroked="f" strokeweight=".5pt">
                  <v:textbox>
                    <w:txbxContent>
                      <w:p w14:paraId="1FA514E6" w14:textId="0B112632" w:rsidR="001E3CE7" w:rsidRPr="007A5CC8" w:rsidRDefault="001E3CE7" w:rsidP="003E6C6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Прямая со стрелкой 59" o:spid="_x0000_s1049" type="#_x0000_t32" style="position:absolute;left:2255;top:27426;width:4857;height:23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" strokecolor="red">
                  <v:stroke endarrow="block"/>
                </v:shape>
              </v:group>
            </w:pict>
          </mc:Fallback>
        </mc:AlternateContent>
      </w:r>
      <w:r w:rsidR="001E3CE7">
        <w:rPr>
          <w:noProof/>
        </w:rPr>
        <w:drawing>
          <wp:inline distT="0" distB="0" distL="0" distR="0" wp14:anchorId="223ED414" wp14:editId="2264A8BF">
            <wp:extent cx="557681" cy="3690591"/>
            <wp:effectExtent l="19050" t="19050" r="13970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3" cy="3805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788F3F" w14:textId="4E206A31" w:rsidR="003E6C65" w:rsidRDefault="003E6C65" w:rsidP="007A5CC8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82" w:name="_Ref67129915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4</w:t>
      </w:r>
      <w:r w:rsidRPr="002B7F43">
        <w:rPr>
          <w:b w:val="0"/>
          <w:sz w:val="28"/>
          <w:szCs w:val="28"/>
        </w:rPr>
        <w:fldChar w:fldCharType="end"/>
      </w:r>
      <w:bookmarkEnd w:id="82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бокового меню навигации</w:t>
      </w:r>
    </w:p>
    <w:p w14:paraId="59C49BA2" w14:textId="27FC979F" w:rsidR="000A0AF6" w:rsidRPr="007A5CC8" w:rsidRDefault="000A0AF6" w:rsidP="00911D44">
      <w:pPr>
        <w:numPr>
          <w:ilvl w:val="0"/>
          <w:numId w:val="24"/>
        </w:numPr>
        <w:jc w:val="both"/>
        <w:rPr>
          <w:sz w:val="28"/>
          <w:szCs w:val="28"/>
        </w:rPr>
      </w:pPr>
      <w:r w:rsidRPr="007A5CC8">
        <w:rPr>
          <w:sz w:val="28"/>
          <w:szCs w:val="28"/>
        </w:rPr>
        <w:t xml:space="preserve">Кнопки навигации по страницам: </w:t>
      </w:r>
      <w:r w:rsidR="007A5CC8">
        <w:rPr>
          <w:sz w:val="28"/>
          <w:szCs w:val="28"/>
        </w:rPr>
        <w:t>«</w:t>
      </w:r>
      <w:r w:rsidRPr="007A5CC8">
        <w:rPr>
          <w:sz w:val="28"/>
          <w:szCs w:val="28"/>
        </w:rPr>
        <w:t>Общие настройки</w:t>
      </w:r>
      <w:r w:rsidR="007A5CC8">
        <w:rPr>
          <w:sz w:val="28"/>
          <w:szCs w:val="28"/>
        </w:rPr>
        <w:t>»</w:t>
      </w:r>
      <w:r w:rsidRPr="007A5CC8">
        <w:rPr>
          <w:sz w:val="28"/>
          <w:szCs w:val="28"/>
        </w:rPr>
        <w:t xml:space="preserve">, </w:t>
      </w:r>
      <w:r w:rsidR="007A5CC8">
        <w:rPr>
          <w:sz w:val="28"/>
          <w:szCs w:val="28"/>
        </w:rPr>
        <w:t>«</w:t>
      </w:r>
      <w:r w:rsidR="00A72BFB">
        <w:rPr>
          <w:sz w:val="28"/>
          <w:szCs w:val="28"/>
        </w:rPr>
        <w:t>Зона парковки</w:t>
      </w:r>
      <w:r w:rsidR="007A5CC8">
        <w:rPr>
          <w:sz w:val="28"/>
          <w:szCs w:val="28"/>
        </w:rPr>
        <w:t>»</w:t>
      </w:r>
      <w:r w:rsidR="00E641E3">
        <w:rPr>
          <w:sz w:val="28"/>
          <w:szCs w:val="28"/>
        </w:rPr>
        <w:t xml:space="preserve"> и</w:t>
      </w:r>
      <w:r w:rsidRPr="007A5CC8">
        <w:rPr>
          <w:sz w:val="28"/>
          <w:szCs w:val="28"/>
        </w:rPr>
        <w:t xml:space="preserve"> </w:t>
      </w:r>
      <w:r w:rsidR="007A5CC8">
        <w:rPr>
          <w:sz w:val="28"/>
          <w:szCs w:val="28"/>
        </w:rPr>
        <w:t>«</w:t>
      </w:r>
      <w:r w:rsidRPr="007A5CC8">
        <w:rPr>
          <w:sz w:val="28"/>
          <w:szCs w:val="28"/>
        </w:rPr>
        <w:t xml:space="preserve">Журнал </w:t>
      </w:r>
      <w:r w:rsidR="00E641E3">
        <w:rPr>
          <w:sz w:val="28"/>
          <w:szCs w:val="28"/>
        </w:rPr>
        <w:t>парковки</w:t>
      </w:r>
      <w:r w:rsidR="007A5CC8">
        <w:rPr>
          <w:sz w:val="28"/>
          <w:szCs w:val="28"/>
        </w:rPr>
        <w:t>»</w:t>
      </w:r>
      <w:r w:rsidRPr="007A5CC8">
        <w:rPr>
          <w:sz w:val="28"/>
          <w:szCs w:val="28"/>
        </w:rPr>
        <w:t xml:space="preserve">. Кнопка текущей страницы </w:t>
      </w:r>
      <w:r w:rsidR="007A5CC8">
        <w:rPr>
          <w:sz w:val="28"/>
          <w:szCs w:val="28"/>
        </w:rPr>
        <w:t>выделяется</w:t>
      </w:r>
      <w:r w:rsidRPr="007A5CC8">
        <w:rPr>
          <w:sz w:val="28"/>
          <w:szCs w:val="28"/>
        </w:rPr>
        <w:t xml:space="preserve"> рамкой более темного цвета;</w:t>
      </w:r>
    </w:p>
    <w:p w14:paraId="669373BC" w14:textId="6881D9E1" w:rsidR="000A0AF6" w:rsidRDefault="000A0AF6" w:rsidP="00911D44">
      <w:pPr>
        <w:numPr>
          <w:ilvl w:val="0"/>
          <w:numId w:val="24"/>
        </w:numPr>
        <w:jc w:val="both"/>
        <w:rPr>
          <w:sz w:val="28"/>
          <w:szCs w:val="28"/>
        </w:rPr>
      </w:pPr>
      <w:r w:rsidRPr="007A5CC8">
        <w:rPr>
          <w:sz w:val="28"/>
          <w:szCs w:val="28"/>
        </w:rPr>
        <w:t xml:space="preserve">Кнопка </w:t>
      </w:r>
      <w:r w:rsidR="007A5CC8">
        <w:rPr>
          <w:sz w:val="28"/>
          <w:szCs w:val="28"/>
        </w:rPr>
        <w:t xml:space="preserve">«Пользователь», отображающая имя авторизованного </w:t>
      </w:r>
      <w:r w:rsidRPr="007A5CC8">
        <w:rPr>
          <w:sz w:val="28"/>
          <w:szCs w:val="28"/>
        </w:rPr>
        <w:t>пользователя</w:t>
      </w:r>
      <w:r w:rsidR="007A5CC8">
        <w:rPr>
          <w:sz w:val="28"/>
          <w:szCs w:val="28"/>
        </w:rPr>
        <w:t xml:space="preserve"> программы.</w:t>
      </w:r>
      <w:r w:rsidRPr="007A5CC8">
        <w:rPr>
          <w:sz w:val="28"/>
          <w:szCs w:val="28"/>
        </w:rPr>
        <w:t xml:space="preserve"> При нажатии на данную кнопку отображается кнопка </w:t>
      </w:r>
      <w:r w:rsidR="007A5CC8">
        <w:rPr>
          <w:sz w:val="28"/>
          <w:szCs w:val="28"/>
        </w:rPr>
        <w:t>«Выход»</w:t>
      </w:r>
      <w:r w:rsidRPr="007A5CC8">
        <w:rPr>
          <w:sz w:val="28"/>
          <w:szCs w:val="28"/>
        </w:rPr>
        <w:t xml:space="preserve"> (</w:t>
      </w:r>
      <w:r w:rsidR="00467EC7" w:rsidRPr="00467EC7">
        <w:rPr>
          <w:sz w:val="28"/>
          <w:szCs w:val="28"/>
        </w:rPr>
        <w:fldChar w:fldCharType="begin"/>
      </w:r>
      <w:r w:rsidR="00467EC7" w:rsidRPr="00467EC7">
        <w:rPr>
          <w:sz w:val="28"/>
          <w:szCs w:val="28"/>
        </w:rPr>
        <w:instrText xml:space="preserve"> REF _Ref67130631 \h  \* MERGEFORMAT </w:instrText>
      </w:r>
      <w:r w:rsidR="00467EC7" w:rsidRPr="00467EC7">
        <w:rPr>
          <w:sz w:val="28"/>
          <w:szCs w:val="28"/>
        </w:rPr>
      </w:r>
      <w:r w:rsidR="00467EC7" w:rsidRPr="00467EC7">
        <w:rPr>
          <w:sz w:val="28"/>
          <w:szCs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5</w:t>
      </w:r>
      <w:r w:rsidR="00467EC7" w:rsidRPr="00467EC7">
        <w:rPr>
          <w:sz w:val="28"/>
          <w:szCs w:val="28"/>
        </w:rPr>
        <w:fldChar w:fldCharType="end"/>
      </w:r>
      <w:r w:rsidRPr="007A5CC8">
        <w:rPr>
          <w:sz w:val="28"/>
          <w:szCs w:val="28"/>
        </w:rPr>
        <w:t xml:space="preserve">). При нажатии на кнопку </w:t>
      </w:r>
      <w:r w:rsidR="00467EC7">
        <w:rPr>
          <w:sz w:val="28"/>
          <w:szCs w:val="28"/>
        </w:rPr>
        <w:t>«</w:t>
      </w:r>
      <w:r w:rsidRPr="007A5CC8">
        <w:rPr>
          <w:sz w:val="28"/>
          <w:szCs w:val="28"/>
        </w:rPr>
        <w:t>Выход</w:t>
      </w:r>
      <w:r w:rsidR="00467EC7">
        <w:rPr>
          <w:sz w:val="28"/>
          <w:szCs w:val="28"/>
        </w:rPr>
        <w:t>»</w:t>
      </w:r>
      <w:r w:rsidRPr="007A5CC8">
        <w:rPr>
          <w:sz w:val="28"/>
          <w:szCs w:val="28"/>
        </w:rPr>
        <w:t xml:space="preserve"> пользователь прекра</w:t>
      </w:r>
      <w:r w:rsidR="00467EC7">
        <w:rPr>
          <w:sz w:val="28"/>
          <w:szCs w:val="28"/>
        </w:rPr>
        <w:t>щает</w:t>
      </w:r>
      <w:r w:rsidRPr="007A5CC8">
        <w:rPr>
          <w:sz w:val="28"/>
          <w:szCs w:val="28"/>
        </w:rPr>
        <w:t xml:space="preserve"> сеанс работы в качестве зарегистрированного пользователя и будет перенаправлен на страницу авторизации;</w:t>
      </w:r>
    </w:p>
    <w:p w14:paraId="47D92082" w14:textId="77777777" w:rsidR="00467EC7" w:rsidRPr="00E641E3" w:rsidRDefault="00467EC7" w:rsidP="00467EC7">
      <w:pPr>
        <w:jc w:val="both"/>
        <w:rPr>
          <w:szCs w:val="28"/>
        </w:rPr>
      </w:pPr>
    </w:p>
    <w:p w14:paraId="41CBE3FD" w14:textId="79D39116" w:rsidR="000A0AF6" w:rsidRDefault="001E3CE7" w:rsidP="009C4D2D">
      <w:pPr>
        <w:tabs>
          <w:tab w:val="center" w:pos="5102"/>
          <w:tab w:val="left" w:pos="7040"/>
        </w:tabs>
        <w:jc w:val="center"/>
      </w:pPr>
      <w:r>
        <w:rPr>
          <w:noProof/>
        </w:rPr>
        <w:drawing>
          <wp:inline distT="0" distB="0" distL="0" distR="0" wp14:anchorId="5997D6B8" wp14:editId="71B3FBE5">
            <wp:extent cx="818728" cy="1801277"/>
            <wp:effectExtent l="0" t="0" r="63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87" cy="18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6E27" w14:textId="643B8DC2" w:rsidR="007A5CC8" w:rsidRDefault="007A5CC8" w:rsidP="007A5CC8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83" w:name="_Ref67130631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sz w:val="28"/>
          <w:szCs w:val="28"/>
        </w:rPr>
        <w:t>5</w:t>
      </w:r>
      <w:r w:rsidRPr="002B7F43">
        <w:rPr>
          <w:b w:val="0"/>
          <w:sz w:val="28"/>
          <w:szCs w:val="28"/>
        </w:rPr>
        <w:fldChar w:fldCharType="end"/>
      </w:r>
      <w:bookmarkEnd w:id="83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Внешний вид </w:t>
      </w:r>
      <w:r w:rsidR="00467EC7">
        <w:rPr>
          <w:b w:val="0"/>
          <w:sz w:val="28"/>
          <w:szCs w:val="28"/>
        </w:rPr>
        <w:t xml:space="preserve">кнопки «Пользователь» </w:t>
      </w:r>
      <w:r>
        <w:rPr>
          <w:b w:val="0"/>
          <w:sz w:val="28"/>
          <w:szCs w:val="28"/>
        </w:rPr>
        <w:t>бокового меню навигации</w:t>
      </w:r>
    </w:p>
    <w:p w14:paraId="7D302320" w14:textId="0AD4401F" w:rsidR="000A0AF6" w:rsidRPr="00467EC7" w:rsidRDefault="000A0AF6" w:rsidP="00911D44">
      <w:pPr>
        <w:numPr>
          <w:ilvl w:val="0"/>
          <w:numId w:val="24"/>
        </w:numPr>
        <w:jc w:val="both"/>
        <w:rPr>
          <w:sz w:val="28"/>
          <w:szCs w:val="28"/>
        </w:rPr>
      </w:pPr>
      <w:r w:rsidRPr="00467EC7">
        <w:rPr>
          <w:sz w:val="28"/>
          <w:szCs w:val="28"/>
        </w:rPr>
        <w:t xml:space="preserve">Строка, отображающая служебную информацию о версии </w:t>
      </w:r>
      <w:r w:rsidR="00467EC7">
        <w:rPr>
          <w:sz w:val="28"/>
          <w:szCs w:val="28"/>
        </w:rPr>
        <w:t>программы</w:t>
      </w:r>
      <w:r w:rsidRPr="00467EC7">
        <w:rPr>
          <w:sz w:val="28"/>
          <w:szCs w:val="28"/>
        </w:rPr>
        <w:t xml:space="preserve">. </w:t>
      </w:r>
      <w:r w:rsidR="00467EC7">
        <w:rPr>
          <w:sz w:val="28"/>
          <w:szCs w:val="28"/>
        </w:rPr>
        <w:t xml:space="preserve">Информация о версии программы содержит </w:t>
      </w:r>
      <w:r w:rsidRPr="00467EC7">
        <w:rPr>
          <w:sz w:val="28"/>
          <w:szCs w:val="28"/>
        </w:rPr>
        <w:t>8 символов</w:t>
      </w:r>
      <w:r w:rsidR="00467EC7">
        <w:rPr>
          <w:sz w:val="28"/>
          <w:szCs w:val="28"/>
        </w:rPr>
        <w:t xml:space="preserve">, состоящих </w:t>
      </w:r>
      <w:r w:rsidRPr="00467EC7">
        <w:rPr>
          <w:sz w:val="28"/>
          <w:szCs w:val="28"/>
        </w:rPr>
        <w:t>латинских букв и цифр;</w:t>
      </w:r>
    </w:p>
    <w:p w14:paraId="3AC074D1" w14:textId="0375AB6C" w:rsidR="000A0AF6" w:rsidRPr="00467EC7" w:rsidRDefault="000A0AF6" w:rsidP="00911D44">
      <w:pPr>
        <w:numPr>
          <w:ilvl w:val="0"/>
          <w:numId w:val="24"/>
        </w:numPr>
        <w:jc w:val="both"/>
        <w:rPr>
          <w:sz w:val="28"/>
          <w:szCs w:val="28"/>
        </w:rPr>
      </w:pPr>
      <w:r w:rsidRPr="00467EC7">
        <w:rPr>
          <w:sz w:val="28"/>
          <w:szCs w:val="28"/>
        </w:rPr>
        <w:t xml:space="preserve">Строка, отображающая информацию о текущей версии </w:t>
      </w:r>
      <w:r w:rsidR="00E641E3" w:rsidRPr="001E0541">
        <w:rPr>
          <w:sz w:val="28"/>
          <w:szCs w:val="28"/>
        </w:rPr>
        <w:t xml:space="preserve">программно-аппаратного </w:t>
      </w:r>
      <w:r w:rsidR="00B305FA" w:rsidRPr="001E0541">
        <w:rPr>
          <w:sz w:val="28"/>
          <w:szCs w:val="28"/>
        </w:rPr>
        <w:t xml:space="preserve">комплекса </w:t>
      </w:r>
      <w:r w:rsidR="00E641E3" w:rsidRPr="001E0541">
        <w:rPr>
          <w:sz w:val="28"/>
          <w:szCs w:val="28"/>
        </w:rPr>
        <w:t>«ОСА»</w:t>
      </w:r>
      <w:r w:rsidRPr="00467EC7">
        <w:rPr>
          <w:sz w:val="28"/>
          <w:szCs w:val="28"/>
        </w:rPr>
        <w:t>.</w:t>
      </w:r>
    </w:p>
    <w:p w14:paraId="15A318C9" w14:textId="53B92FA9" w:rsidR="00073E66" w:rsidRDefault="00073E66" w:rsidP="00911D44">
      <w:pPr>
        <w:pStyle w:val="30"/>
        <w:numPr>
          <w:ilvl w:val="2"/>
          <w:numId w:val="22"/>
        </w:numPr>
        <w:jc w:val="left"/>
      </w:pPr>
      <w:bookmarkStart w:id="84" w:name="_Toc73612286"/>
      <w:r>
        <w:lastRenderedPageBreak/>
        <w:t>Общие настройки и параметры системы</w:t>
      </w:r>
      <w:bookmarkEnd w:id="84"/>
    </w:p>
    <w:p w14:paraId="477A3792" w14:textId="77777777" w:rsidR="004D2A6C" w:rsidRPr="004D2A6C" w:rsidRDefault="004D2A6C" w:rsidP="004D2A6C">
      <w:pPr>
        <w:rPr>
          <w:sz w:val="28"/>
        </w:rPr>
      </w:pPr>
    </w:p>
    <w:p w14:paraId="7D27211C" w14:textId="1C201CC2" w:rsidR="00467EC7" w:rsidRDefault="004D2A6C" w:rsidP="004D2A6C">
      <w:pPr>
        <w:ind w:firstLine="709"/>
        <w:jc w:val="both"/>
        <w:rPr>
          <w:sz w:val="28"/>
        </w:rPr>
      </w:pPr>
      <w:r>
        <w:rPr>
          <w:sz w:val="28"/>
        </w:rPr>
        <w:t xml:space="preserve">Блок «Общие настройки и параметры системы» </w:t>
      </w:r>
      <w:r w:rsidR="002A568F">
        <w:rPr>
          <w:sz w:val="28"/>
        </w:rPr>
        <w:t>(</w:t>
      </w:r>
      <w:r w:rsidR="002A568F" w:rsidRPr="002A568F">
        <w:rPr>
          <w:sz w:val="28"/>
        </w:rPr>
        <w:fldChar w:fldCharType="begin"/>
      </w:r>
      <w:r w:rsidR="002A568F" w:rsidRPr="002A568F">
        <w:rPr>
          <w:sz w:val="28"/>
        </w:rPr>
        <w:instrText xml:space="preserve"> REF _Ref67134560 \h  \* MERGEFORMAT </w:instrText>
      </w:r>
      <w:r w:rsidR="002A568F" w:rsidRPr="002A568F">
        <w:rPr>
          <w:sz w:val="28"/>
        </w:rPr>
      </w:r>
      <w:r w:rsidR="002A568F" w:rsidRPr="002A568F">
        <w:rPr>
          <w:sz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6</w:t>
      </w:r>
      <w:r w:rsidR="002A568F" w:rsidRPr="002A568F">
        <w:rPr>
          <w:sz w:val="28"/>
        </w:rPr>
        <w:fldChar w:fldCharType="end"/>
      </w:r>
      <w:r w:rsidR="002A568F">
        <w:rPr>
          <w:sz w:val="28"/>
        </w:rPr>
        <w:t xml:space="preserve">) </w:t>
      </w:r>
      <w:r>
        <w:rPr>
          <w:sz w:val="28"/>
        </w:rPr>
        <w:t>содержит следующие поля ввода и редактирования данных:</w:t>
      </w:r>
    </w:p>
    <w:p w14:paraId="22695E45" w14:textId="4416A04A" w:rsidR="00073E66" w:rsidRPr="004D2A6C" w:rsidRDefault="004D2A6C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4D2A6C">
        <w:rPr>
          <w:sz w:val="28"/>
          <w:szCs w:val="28"/>
        </w:rPr>
        <w:t>Имя комплекса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– </w:t>
      </w:r>
      <w:r w:rsidR="00073E66" w:rsidRPr="004D2A6C">
        <w:rPr>
          <w:sz w:val="28"/>
          <w:szCs w:val="28"/>
        </w:rPr>
        <w:t>используется для формирования материалов и для заголовка страницы;</w:t>
      </w:r>
    </w:p>
    <w:p w14:paraId="3F5231AB" w14:textId="4F04CE54" w:rsidR="00073E66" w:rsidRPr="004D2A6C" w:rsidRDefault="004D2A6C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4D2A6C">
        <w:rPr>
          <w:sz w:val="28"/>
          <w:szCs w:val="28"/>
        </w:rPr>
        <w:t>Адрес установки комплекса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4D2A6C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="00073E66" w:rsidRPr="004D2A6C">
        <w:rPr>
          <w:sz w:val="28"/>
          <w:szCs w:val="28"/>
        </w:rPr>
        <w:t>используется только для формирования материалов;</w:t>
      </w:r>
    </w:p>
    <w:p w14:paraId="4F48343A" w14:textId="37326477" w:rsidR="00073E66" w:rsidRPr="004D2A6C" w:rsidRDefault="004D2A6C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4D2A6C">
        <w:rPr>
          <w:sz w:val="28"/>
          <w:szCs w:val="28"/>
        </w:rPr>
        <w:t>Номер свидетельства о поверки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– </w:t>
      </w:r>
      <w:r w:rsidR="00073E66" w:rsidRPr="004D2A6C">
        <w:rPr>
          <w:sz w:val="28"/>
          <w:szCs w:val="28"/>
        </w:rPr>
        <w:t>используется только для формирования материалов;</w:t>
      </w:r>
    </w:p>
    <w:p w14:paraId="20087D5F" w14:textId="315E1A11" w:rsidR="00073E66" w:rsidRPr="004D2A6C" w:rsidRDefault="004D2A6C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4D2A6C">
        <w:rPr>
          <w:sz w:val="28"/>
          <w:szCs w:val="28"/>
        </w:rPr>
        <w:t>Дата выдачи свидетельства о поверке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4D2A6C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="00073E66" w:rsidRPr="004D2A6C">
        <w:rPr>
          <w:sz w:val="28"/>
          <w:szCs w:val="28"/>
        </w:rPr>
        <w:t>дата в формате ДД.ММ.ГГГГ;</w:t>
      </w:r>
    </w:p>
    <w:p w14:paraId="00BE795C" w14:textId="21F3EB7F" w:rsidR="00073E66" w:rsidRPr="004D2A6C" w:rsidRDefault="004D2A6C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4D2A6C">
        <w:rPr>
          <w:sz w:val="28"/>
          <w:szCs w:val="28"/>
        </w:rPr>
        <w:t>Тип средства измерения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4D2A6C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="00073E66" w:rsidRPr="004D2A6C">
        <w:rPr>
          <w:sz w:val="28"/>
          <w:szCs w:val="28"/>
        </w:rPr>
        <w:t>используется только для формирования материалов;</w:t>
      </w:r>
    </w:p>
    <w:p w14:paraId="26427BB7" w14:textId="13EE1BB6" w:rsidR="00073E66" w:rsidRPr="004D2A6C" w:rsidRDefault="004D2A6C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4D2A6C">
        <w:rPr>
          <w:sz w:val="28"/>
          <w:szCs w:val="28"/>
        </w:rPr>
        <w:t>Серийный номер комплекса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4D2A6C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="00073E66" w:rsidRPr="004D2A6C">
        <w:rPr>
          <w:sz w:val="28"/>
          <w:szCs w:val="28"/>
        </w:rPr>
        <w:t>используется только для формирования материалов;</w:t>
      </w:r>
    </w:p>
    <w:p w14:paraId="5F90E549" w14:textId="16D64169" w:rsidR="00073E66" w:rsidRPr="004D2A6C" w:rsidRDefault="004D2A6C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4D2A6C">
        <w:rPr>
          <w:sz w:val="28"/>
          <w:szCs w:val="28"/>
        </w:rPr>
        <w:t>Срок действия свидетельства о поверке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4D2A6C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="00073E66" w:rsidRPr="004D2A6C">
        <w:rPr>
          <w:sz w:val="28"/>
          <w:szCs w:val="28"/>
        </w:rPr>
        <w:t>дата в формате ДД.ММ.ГГГГ.</w:t>
      </w:r>
    </w:p>
    <w:p w14:paraId="54B903A3" w14:textId="77777777" w:rsidR="00073E66" w:rsidRDefault="00073E66" w:rsidP="00073E66">
      <w:pPr>
        <w:ind w:left="720"/>
      </w:pPr>
    </w:p>
    <w:p w14:paraId="5BAC1917" w14:textId="4DDB768C" w:rsidR="00073E66" w:rsidRDefault="00E641E3" w:rsidP="00073E66">
      <w:pPr>
        <w:jc w:val="center"/>
      </w:pPr>
      <w:r>
        <w:rPr>
          <w:noProof/>
        </w:rPr>
        <w:drawing>
          <wp:inline distT="0" distB="0" distL="0" distR="0" wp14:anchorId="6C1B980D" wp14:editId="631F85F6">
            <wp:extent cx="3006000" cy="1944000"/>
            <wp:effectExtent l="19050" t="19050" r="20955" b="260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19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5F345B" w14:textId="43A6595C" w:rsidR="00467EC7" w:rsidRDefault="00467EC7" w:rsidP="004E0801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85" w:name="_Ref67134560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6</w:t>
      </w:r>
      <w:r w:rsidRPr="002B7F43">
        <w:rPr>
          <w:b w:val="0"/>
          <w:sz w:val="28"/>
          <w:szCs w:val="28"/>
        </w:rPr>
        <w:fldChar w:fldCharType="end"/>
      </w:r>
      <w:bookmarkEnd w:id="85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Внешний вид блока «Общие настройки и параметры </w:t>
      </w:r>
      <w:r w:rsidR="004D2A6C">
        <w:rPr>
          <w:b w:val="0"/>
          <w:sz w:val="28"/>
          <w:szCs w:val="28"/>
        </w:rPr>
        <w:t>системы»</w:t>
      </w:r>
      <w:r>
        <w:rPr>
          <w:b w:val="0"/>
          <w:sz w:val="28"/>
          <w:szCs w:val="28"/>
        </w:rPr>
        <w:t xml:space="preserve"> </w:t>
      </w:r>
    </w:p>
    <w:p w14:paraId="2BC79899" w14:textId="77777777" w:rsidR="0072485B" w:rsidRPr="0072485B" w:rsidRDefault="0072485B" w:rsidP="0072485B"/>
    <w:p w14:paraId="0CC256FC" w14:textId="77777777" w:rsidR="00073E66" w:rsidRDefault="00073E66" w:rsidP="00911D44">
      <w:pPr>
        <w:pStyle w:val="30"/>
        <w:numPr>
          <w:ilvl w:val="2"/>
          <w:numId w:val="22"/>
        </w:numPr>
        <w:jc w:val="left"/>
      </w:pPr>
      <w:bookmarkStart w:id="86" w:name="_m7c231z40xnr" w:colFirst="0" w:colLast="0"/>
      <w:bookmarkStart w:id="87" w:name="_Toc73612287"/>
      <w:bookmarkEnd w:id="86"/>
      <w:r>
        <w:t>Время и GPS координаты</w:t>
      </w:r>
      <w:bookmarkEnd w:id="87"/>
    </w:p>
    <w:p w14:paraId="2A2FB302" w14:textId="77777777" w:rsidR="002A568F" w:rsidRPr="002A568F" w:rsidRDefault="002A568F" w:rsidP="002A568F">
      <w:pPr>
        <w:rPr>
          <w:sz w:val="28"/>
        </w:rPr>
      </w:pPr>
    </w:p>
    <w:p w14:paraId="168FAEBB" w14:textId="2B38DFEB" w:rsidR="00073E66" w:rsidRDefault="0072485B" w:rsidP="00E641E3">
      <w:pPr>
        <w:ind w:left="720"/>
        <w:rPr>
          <w:sz w:val="28"/>
        </w:rPr>
      </w:pPr>
      <w:r w:rsidRPr="002A568F">
        <w:rPr>
          <w:sz w:val="28"/>
        </w:rPr>
        <w:t>Блок «Время и GPS координаты» (</w:t>
      </w:r>
      <w:r w:rsidR="002A568F" w:rsidRPr="002A568F">
        <w:rPr>
          <w:sz w:val="28"/>
        </w:rPr>
        <w:fldChar w:fldCharType="begin"/>
      </w:r>
      <w:r w:rsidR="002A568F" w:rsidRPr="002A568F">
        <w:rPr>
          <w:sz w:val="28"/>
        </w:rPr>
        <w:instrText xml:space="preserve"> REF _Ref67134572 \h  \* MERGEFORMAT </w:instrText>
      </w:r>
      <w:r w:rsidR="002A568F" w:rsidRPr="002A568F">
        <w:rPr>
          <w:sz w:val="28"/>
        </w:rPr>
      </w:r>
      <w:r w:rsidR="002A568F" w:rsidRPr="002A568F">
        <w:rPr>
          <w:sz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7</w:t>
      </w:r>
      <w:r w:rsidR="002A568F" w:rsidRPr="002A568F">
        <w:rPr>
          <w:sz w:val="28"/>
        </w:rPr>
        <w:fldChar w:fldCharType="end"/>
      </w:r>
      <w:r w:rsidRPr="002A568F">
        <w:rPr>
          <w:sz w:val="28"/>
        </w:rPr>
        <w:t>) содержит следующие элементы</w:t>
      </w:r>
      <w:r w:rsidR="00073E66" w:rsidRPr="002A568F">
        <w:rPr>
          <w:sz w:val="28"/>
        </w:rPr>
        <w:t>:</w:t>
      </w:r>
    </w:p>
    <w:p w14:paraId="579C221B" w14:textId="77777777" w:rsidR="00E641E3" w:rsidRPr="00E641E3" w:rsidRDefault="00E641E3" w:rsidP="00E641E3">
      <w:pPr>
        <w:ind w:left="720"/>
      </w:pPr>
    </w:p>
    <w:p w14:paraId="34230DA1" w14:textId="0EB06117" w:rsidR="002A568F" w:rsidRDefault="00E641E3" w:rsidP="002A568F">
      <w:pPr>
        <w:jc w:val="center"/>
      </w:pPr>
      <w:r>
        <w:rPr>
          <w:noProof/>
        </w:rPr>
        <w:drawing>
          <wp:inline distT="0" distB="0" distL="0" distR="0" wp14:anchorId="5715641D" wp14:editId="105611F1">
            <wp:extent cx="2819400" cy="2033221"/>
            <wp:effectExtent l="19050" t="19050" r="10795" b="107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33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CE9E1F" w14:textId="363970ED" w:rsidR="002A568F" w:rsidRDefault="002A568F" w:rsidP="002A568F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88" w:name="_Ref67134572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7</w:t>
      </w:r>
      <w:r w:rsidRPr="002B7F43">
        <w:rPr>
          <w:b w:val="0"/>
          <w:sz w:val="28"/>
          <w:szCs w:val="28"/>
        </w:rPr>
        <w:fldChar w:fldCharType="end"/>
      </w:r>
      <w:bookmarkEnd w:id="88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</w:t>
      </w:r>
      <w:r w:rsidRPr="0072485B">
        <w:rPr>
          <w:b w:val="0"/>
          <w:sz w:val="28"/>
          <w:szCs w:val="28"/>
        </w:rPr>
        <w:t>Время и GPS координаты</w:t>
      </w:r>
      <w:r>
        <w:rPr>
          <w:b w:val="0"/>
          <w:sz w:val="28"/>
          <w:szCs w:val="28"/>
        </w:rPr>
        <w:t xml:space="preserve">» </w:t>
      </w:r>
    </w:p>
    <w:p w14:paraId="212F03B8" w14:textId="1B7A8B19" w:rsidR="00073E66" w:rsidRPr="002A568F" w:rsidRDefault="002A568F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073E66" w:rsidRPr="002A568F">
        <w:rPr>
          <w:sz w:val="28"/>
          <w:szCs w:val="28"/>
        </w:rPr>
        <w:t>Сохраненные координаты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>сохраненное значение в настройках, которое будет вставлят</w:t>
      </w:r>
      <w:r>
        <w:rPr>
          <w:sz w:val="28"/>
          <w:szCs w:val="28"/>
        </w:rPr>
        <w:t>ься в материал потока/нарушения</w:t>
      </w:r>
      <w:r w:rsidR="00073E66" w:rsidRPr="002A568F">
        <w:rPr>
          <w:sz w:val="28"/>
          <w:szCs w:val="28"/>
        </w:rPr>
        <w:t>;</w:t>
      </w:r>
    </w:p>
    <w:p w14:paraId="23AE5DC5" w14:textId="3E31E805" w:rsidR="00073E66" w:rsidRPr="002A568F" w:rsidRDefault="002A568F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2A568F">
        <w:rPr>
          <w:sz w:val="28"/>
          <w:szCs w:val="28"/>
        </w:rPr>
        <w:t>Редактировать координаты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>поля редактирования сохраненных координат;</w:t>
      </w:r>
    </w:p>
    <w:p w14:paraId="735023AF" w14:textId="768CBDC7" w:rsidR="00073E66" w:rsidRPr="002A568F" w:rsidRDefault="002A568F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2A568F">
        <w:rPr>
          <w:sz w:val="28"/>
          <w:szCs w:val="28"/>
        </w:rPr>
        <w:t>Текущие координаты GPS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>
        <w:rPr>
          <w:sz w:val="28"/>
          <w:szCs w:val="28"/>
        </w:rPr>
        <w:t xml:space="preserve">значения </w:t>
      </w:r>
      <w:r w:rsidR="00073E66" w:rsidRPr="002A568F">
        <w:rPr>
          <w:sz w:val="28"/>
          <w:szCs w:val="28"/>
        </w:rPr>
        <w:t>текущи</w:t>
      </w:r>
      <w:r>
        <w:rPr>
          <w:sz w:val="28"/>
          <w:szCs w:val="28"/>
        </w:rPr>
        <w:t>х</w:t>
      </w:r>
      <w:r w:rsidR="00073E66" w:rsidRPr="002A568F">
        <w:rPr>
          <w:sz w:val="28"/>
          <w:szCs w:val="28"/>
        </w:rPr>
        <w:t xml:space="preserve"> координат GPS. Обновляются в реальном времени от модуля GPS (период обновления устанав</w:t>
      </w:r>
      <w:r w:rsidR="004E0801">
        <w:rPr>
          <w:sz w:val="28"/>
          <w:szCs w:val="28"/>
        </w:rPr>
        <w:t>ливается в файлах конфигурации)</w:t>
      </w:r>
      <w:r w:rsidR="00073E66" w:rsidRPr="002A568F">
        <w:rPr>
          <w:sz w:val="28"/>
          <w:szCs w:val="28"/>
        </w:rPr>
        <w:t>;</w:t>
      </w:r>
    </w:p>
    <w:p w14:paraId="6475D799" w14:textId="18A64DE5" w:rsidR="00073E66" w:rsidRPr="002A568F" w:rsidRDefault="00073E66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2A568F">
        <w:rPr>
          <w:sz w:val="28"/>
          <w:szCs w:val="28"/>
        </w:rPr>
        <w:t xml:space="preserve">Кнопка </w:t>
      </w:r>
      <w:r w:rsidR="002A568F">
        <w:rPr>
          <w:sz w:val="28"/>
          <w:szCs w:val="28"/>
        </w:rPr>
        <w:t>«</w:t>
      </w:r>
      <w:r w:rsidRPr="002A568F">
        <w:rPr>
          <w:sz w:val="28"/>
          <w:szCs w:val="28"/>
        </w:rPr>
        <w:t>Подставить координаты от GPS</w:t>
      </w:r>
      <w:r w:rsidR="002A568F"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Pr="002A568F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Pr="002A568F">
        <w:rPr>
          <w:sz w:val="28"/>
          <w:szCs w:val="28"/>
        </w:rPr>
        <w:t xml:space="preserve">при нажатии </w:t>
      </w:r>
      <w:r w:rsidR="004E0801">
        <w:rPr>
          <w:sz w:val="28"/>
          <w:szCs w:val="28"/>
        </w:rPr>
        <w:t xml:space="preserve">кнопки </w:t>
      </w:r>
      <w:r w:rsidRPr="002A568F">
        <w:rPr>
          <w:sz w:val="28"/>
          <w:szCs w:val="28"/>
        </w:rPr>
        <w:t xml:space="preserve">координаты из поля </w:t>
      </w:r>
      <w:r w:rsidR="004E0801">
        <w:rPr>
          <w:sz w:val="28"/>
          <w:szCs w:val="28"/>
        </w:rPr>
        <w:t>«</w:t>
      </w:r>
      <w:r w:rsidRPr="002A568F">
        <w:rPr>
          <w:sz w:val="28"/>
          <w:szCs w:val="28"/>
        </w:rPr>
        <w:t>Текущие координаты GPS</w:t>
      </w:r>
      <w:r w:rsidR="004E0801">
        <w:rPr>
          <w:sz w:val="28"/>
          <w:szCs w:val="28"/>
        </w:rPr>
        <w:t>»</w:t>
      </w:r>
      <w:r w:rsidRPr="002A568F">
        <w:rPr>
          <w:sz w:val="28"/>
          <w:szCs w:val="28"/>
        </w:rPr>
        <w:t xml:space="preserve"> подставляются в соответствующие поля </w:t>
      </w:r>
      <w:r w:rsidR="004E0801">
        <w:rPr>
          <w:sz w:val="28"/>
          <w:szCs w:val="28"/>
        </w:rPr>
        <w:t>«</w:t>
      </w:r>
      <w:r w:rsidRPr="002A568F">
        <w:rPr>
          <w:sz w:val="28"/>
          <w:szCs w:val="28"/>
        </w:rPr>
        <w:t>Редактировать координаты</w:t>
      </w:r>
      <w:r w:rsidR="004E0801">
        <w:rPr>
          <w:sz w:val="28"/>
          <w:szCs w:val="28"/>
        </w:rPr>
        <w:t>»</w:t>
      </w:r>
      <w:r w:rsidRPr="002A568F">
        <w:rPr>
          <w:sz w:val="28"/>
          <w:szCs w:val="28"/>
        </w:rPr>
        <w:t>;</w:t>
      </w:r>
    </w:p>
    <w:p w14:paraId="17DCFF7F" w14:textId="3B86B8A0" w:rsidR="00073E66" w:rsidRPr="002A568F" w:rsidRDefault="004E0801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2A568F">
        <w:rPr>
          <w:sz w:val="28"/>
          <w:szCs w:val="28"/>
        </w:rPr>
        <w:t>Часовой пояс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>
        <w:rPr>
          <w:sz w:val="28"/>
          <w:szCs w:val="28"/>
        </w:rPr>
        <w:t>раскрывающийся</w:t>
      </w:r>
      <w:r w:rsidR="00073E66" w:rsidRPr="002A568F">
        <w:rPr>
          <w:sz w:val="28"/>
          <w:szCs w:val="28"/>
        </w:rPr>
        <w:t xml:space="preserve"> список, позволяющий задать часовой пояс размещения комплекса;</w:t>
      </w:r>
    </w:p>
    <w:p w14:paraId="144268BB" w14:textId="721F8C1A" w:rsidR="00073E66" w:rsidRPr="002A568F" w:rsidRDefault="004E0801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2A568F">
        <w:rPr>
          <w:sz w:val="28"/>
          <w:szCs w:val="28"/>
        </w:rPr>
        <w:t>Дата и время системные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 xml:space="preserve">текущие </w:t>
      </w:r>
      <w:r>
        <w:rPr>
          <w:sz w:val="28"/>
          <w:szCs w:val="28"/>
        </w:rPr>
        <w:t xml:space="preserve">системные </w:t>
      </w:r>
      <w:r w:rsidR="00073E66" w:rsidRPr="002A568F">
        <w:rPr>
          <w:sz w:val="28"/>
          <w:szCs w:val="28"/>
        </w:rPr>
        <w:t xml:space="preserve">дата и время на комплексе. </w:t>
      </w:r>
      <w:r>
        <w:rPr>
          <w:sz w:val="28"/>
          <w:szCs w:val="28"/>
        </w:rPr>
        <w:t>Поле о</w:t>
      </w:r>
      <w:r w:rsidR="00073E66" w:rsidRPr="002A568F">
        <w:rPr>
          <w:sz w:val="28"/>
          <w:szCs w:val="28"/>
        </w:rPr>
        <w:t xml:space="preserve">бновляется с периодом </w:t>
      </w:r>
      <w:r>
        <w:rPr>
          <w:sz w:val="28"/>
          <w:szCs w:val="28"/>
        </w:rPr>
        <w:t>1</w:t>
      </w:r>
      <w:r w:rsidR="00073E66" w:rsidRPr="002A568F">
        <w:rPr>
          <w:sz w:val="28"/>
          <w:szCs w:val="28"/>
        </w:rPr>
        <w:t xml:space="preserve"> секунда.</w:t>
      </w:r>
    </w:p>
    <w:p w14:paraId="52B88D3F" w14:textId="24CAA917" w:rsidR="00073E66" w:rsidRPr="002A568F" w:rsidRDefault="004E0801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2A568F">
        <w:rPr>
          <w:sz w:val="28"/>
          <w:szCs w:val="28"/>
        </w:rPr>
        <w:t>Дата и время по GPS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>текущие дата и время от модуля GPS. Обновляются в реальном времени от модуля GPS (период обновления устанав</w:t>
      </w:r>
      <w:r>
        <w:rPr>
          <w:sz w:val="28"/>
          <w:szCs w:val="28"/>
        </w:rPr>
        <w:t>ливается в файлах конфигурации)</w:t>
      </w:r>
      <w:r w:rsidR="00073E66" w:rsidRPr="002A568F">
        <w:rPr>
          <w:sz w:val="28"/>
          <w:szCs w:val="28"/>
        </w:rPr>
        <w:t>;</w:t>
      </w:r>
    </w:p>
    <w:p w14:paraId="0D0F9663" w14:textId="28AADE06" w:rsidR="00073E66" w:rsidRPr="002A568F" w:rsidRDefault="00073E66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2A568F">
        <w:rPr>
          <w:sz w:val="28"/>
          <w:szCs w:val="28"/>
        </w:rPr>
        <w:t xml:space="preserve">Кнопка </w:t>
      </w:r>
      <w:r w:rsidR="004E0801">
        <w:rPr>
          <w:sz w:val="28"/>
          <w:szCs w:val="28"/>
        </w:rPr>
        <w:t>«</w:t>
      </w:r>
      <w:r w:rsidRPr="002A568F">
        <w:rPr>
          <w:sz w:val="28"/>
          <w:szCs w:val="28"/>
        </w:rPr>
        <w:t>Синхронизировать время сейчас</w:t>
      </w:r>
      <w:r w:rsidR="004E0801"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Pr="002A568F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Pr="002A568F">
        <w:rPr>
          <w:sz w:val="28"/>
          <w:szCs w:val="28"/>
        </w:rPr>
        <w:t xml:space="preserve">при нажатии </w:t>
      </w:r>
      <w:r w:rsidR="004E0801">
        <w:rPr>
          <w:sz w:val="28"/>
          <w:szCs w:val="28"/>
        </w:rPr>
        <w:t xml:space="preserve">кнопки </w:t>
      </w:r>
      <w:r w:rsidR="004E0801" w:rsidRPr="002A568F">
        <w:rPr>
          <w:sz w:val="28"/>
          <w:szCs w:val="28"/>
        </w:rPr>
        <w:t xml:space="preserve">системные </w:t>
      </w:r>
      <w:r w:rsidRPr="002A568F">
        <w:rPr>
          <w:sz w:val="28"/>
          <w:szCs w:val="28"/>
        </w:rPr>
        <w:t xml:space="preserve">дата и время </w:t>
      </w:r>
      <w:r w:rsidR="004E0801">
        <w:rPr>
          <w:sz w:val="28"/>
          <w:szCs w:val="28"/>
        </w:rPr>
        <w:t xml:space="preserve">на комплексе </w:t>
      </w:r>
      <w:r w:rsidRPr="002A568F">
        <w:rPr>
          <w:sz w:val="28"/>
          <w:szCs w:val="28"/>
        </w:rPr>
        <w:t>синхронизируются с датой и временем модуля GPS;</w:t>
      </w:r>
    </w:p>
    <w:p w14:paraId="2A09080B" w14:textId="63C6E40E" w:rsidR="00073E66" w:rsidRPr="002A568F" w:rsidRDefault="00073E66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2A568F">
        <w:rPr>
          <w:sz w:val="28"/>
          <w:szCs w:val="28"/>
        </w:rPr>
        <w:t xml:space="preserve">Флаговая кнопка </w:t>
      </w:r>
      <w:r w:rsidR="004E0801">
        <w:rPr>
          <w:sz w:val="28"/>
          <w:szCs w:val="28"/>
        </w:rPr>
        <w:t>«</w:t>
      </w:r>
      <w:r w:rsidRPr="002A568F">
        <w:rPr>
          <w:sz w:val="28"/>
          <w:szCs w:val="28"/>
        </w:rPr>
        <w:t>Периодическая синхронизация системных часов с часами GPS модуля</w:t>
      </w:r>
      <w:r w:rsidR="004E0801"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Pr="002A568F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Pr="002A568F">
        <w:rPr>
          <w:sz w:val="28"/>
          <w:szCs w:val="28"/>
        </w:rPr>
        <w:t>в активном состоянии флага системные дата и время синхронизируются с датой и временем модуля GPS с периодом</w:t>
      </w:r>
      <w:r w:rsidR="004E0801">
        <w:rPr>
          <w:sz w:val="28"/>
          <w:szCs w:val="28"/>
        </w:rPr>
        <w:t xml:space="preserve"> времени,</w:t>
      </w:r>
      <w:r w:rsidR="004E0801" w:rsidRPr="002A568F">
        <w:rPr>
          <w:sz w:val="28"/>
          <w:szCs w:val="28"/>
        </w:rPr>
        <w:t xml:space="preserve"> заданным </w:t>
      </w:r>
      <w:r w:rsidR="004E0801">
        <w:rPr>
          <w:sz w:val="28"/>
          <w:szCs w:val="28"/>
        </w:rPr>
        <w:t xml:space="preserve">в </w:t>
      </w:r>
      <w:r w:rsidRPr="002A568F">
        <w:rPr>
          <w:sz w:val="28"/>
          <w:szCs w:val="28"/>
        </w:rPr>
        <w:t>пол</w:t>
      </w:r>
      <w:r w:rsidR="004E0801">
        <w:rPr>
          <w:sz w:val="28"/>
          <w:szCs w:val="28"/>
        </w:rPr>
        <w:t>е</w:t>
      </w:r>
      <w:r w:rsidRPr="002A568F">
        <w:rPr>
          <w:sz w:val="28"/>
          <w:szCs w:val="28"/>
        </w:rPr>
        <w:t xml:space="preserve"> </w:t>
      </w:r>
      <w:r w:rsidR="004E0801">
        <w:rPr>
          <w:sz w:val="28"/>
          <w:szCs w:val="28"/>
        </w:rPr>
        <w:t>«</w:t>
      </w:r>
      <w:r w:rsidRPr="002A568F">
        <w:rPr>
          <w:sz w:val="28"/>
          <w:szCs w:val="28"/>
        </w:rPr>
        <w:t>Интервал синхронизации</w:t>
      </w:r>
      <w:r w:rsidR="004E0801">
        <w:rPr>
          <w:sz w:val="28"/>
          <w:szCs w:val="28"/>
        </w:rPr>
        <w:t>»</w:t>
      </w:r>
      <w:r w:rsidRPr="002A568F">
        <w:rPr>
          <w:sz w:val="28"/>
          <w:szCs w:val="28"/>
        </w:rPr>
        <w:t>;</w:t>
      </w:r>
    </w:p>
    <w:p w14:paraId="37864AB0" w14:textId="69FABE44" w:rsidR="00073E66" w:rsidRPr="002A568F" w:rsidRDefault="004E0801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73E66" w:rsidRPr="002A568F">
        <w:rPr>
          <w:sz w:val="28"/>
          <w:szCs w:val="28"/>
        </w:rPr>
        <w:t>Интервал синхронизации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>–</w:t>
      </w:r>
      <w:r w:rsidR="004F6892">
        <w:rPr>
          <w:sz w:val="28"/>
          <w:szCs w:val="28"/>
        </w:rPr>
        <w:t> </w:t>
      </w:r>
      <w:r w:rsidR="00073E66" w:rsidRPr="002A568F">
        <w:rPr>
          <w:sz w:val="28"/>
          <w:szCs w:val="28"/>
        </w:rPr>
        <w:t xml:space="preserve">устанавливает значение интервала в секундах для флаговой кнопки </w:t>
      </w:r>
      <w:r>
        <w:rPr>
          <w:sz w:val="28"/>
          <w:szCs w:val="28"/>
        </w:rPr>
        <w:t>«</w:t>
      </w:r>
      <w:r w:rsidR="00073E66" w:rsidRPr="002A568F">
        <w:rPr>
          <w:sz w:val="28"/>
          <w:szCs w:val="28"/>
        </w:rPr>
        <w:t>Периодическая синхронизация системных часов с часами GPS модуля</w:t>
      </w:r>
      <w:r>
        <w:rPr>
          <w:sz w:val="28"/>
          <w:szCs w:val="28"/>
        </w:rPr>
        <w:t>».</w:t>
      </w:r>
    </w:p>
    <w:p w14:paraId="3E8CB4B8" w14:textId="77777777" w:rsidR="001257C2" w:rsidRPr="001257C2" w:rsidRDefault="001257C2" w:rsidP="001257C2">
      <w:pPr>
        <w:jc w:val="both"/>
        <w:rPr>
          <w:sz w:val="28"/>
        </w:rPr>
      </w:pPr>
    </w:p>
    <w:p w14:paraId="6C2EEBDE" w14:textId="6657D665" w:rsidR="00073E66" w:rsidRDefault="00C53D8A" w:rsidP="00911D44">
      <w:pPr>
        <w:pStyle w:val="30"/>
        <w:numPr>
          <w:ilvl w:val="2"/>
          <w:numId w:val="22"/>
        </w:numPr>
        <w:jc w:val="left"/>
      </w:pPr>
      <w:bookmarkStart w:id="89" w:name="_swcpmum4wdq1" w:colFirst="0" w:colLast="0"/>
      <w:bookmarkStart w:id="90" w:name="_Toc73612288"/>
      <w:bookmarkEnd w:id="89"/>
      <w:r>
        <w:t>Камеры</w:t>
      </w:r>
      <w:bookmarkEnd w:id="90"/>
    </w:p>
    <w:p w14:paraId="06BC4D94" w14:textId="77777777" w:rsidR="003F19E4" w:rsidRPr="001257C2" w:rsidRDefault="003F19E4" w:rsidP="003F19E4">
      <w:pPr>
        <w:rPr>
          <w:sz w:val="28"/>
        </w:rPr>
      </w:pPr>
    </w:p>
    <w:p w14:paraId="4463E424" w14:textId="6F0862B2" w:rsidR="00E9496E" w:rsidRDefault="003F19E4" w:rsidP="00E9496E">
      <w:pPr>
        <w:ind w:firstLine="709"/>
        <w:jc w:val="both"/>
        <w:rPr>
          <w:sz w:val="28"/>
        </w:rPr>
      </w:pPr>
      <w:r w:rsidRPr="003F19E4">
        <w:rPr>
          <w:sz w:val="28"/>
        </w:rPr>
        <w:t>Б</w:t>
      </w:r>
      <w:r w:rsidR="00073E66" w:rsidRPr="003F19E4">
        <w:rPr>
          <w:sz w:val="28"/>
        </w:rPr>
        <w:t xml:space="preserve">лок </w:t>
      </w:r>
      <w:r w:rsidRPr="003F19E4">
        <w:rPr>
          <w:sz w:val="28"/>
        </w:rPr>
        <w:t>«</w:t>
      </w:r>
      <w:r w:rsidR="00C53D8A">
        <w:rPr>
          <w:sz w:val="28"/>
        </w:rPr>
        <w:t>Камеры</w:t>
      </w:r>
      <w:r w:rsidRPr="003F19E4">
        <w:rPr>
          <w:sz w:val="28"/>
        </w:rPr>
        <w:t>» (</w:t>
      </w:r>
      <w:r w:rsidRPr="003F19E4">
        <w:rPr>
          <w:sz w:val="28"/>
        </w:rPr>
        <w:fldChar w:fldCharType="begin"/>
      </w:r>
      <w:r w:rsidRPr="003F19E4">
        <w:rPr>
          <w:sz w:val="28"/>
        </w:rPr>
        <w:instrText xml:space="preserve"> REF _Ref67135418 \h </w:instrText>
      </w:r>
      <w:r>
        <w:rPr>
          <w:sz w:val="28"/>
        </w:rPr>
        <w:instrText xml:space="preserve"> \* MERGEFORMAT </w:instrText>
      </w:r>
      <w:r w:rsidRPr="003F19E4">
        <w:rPr>
          <w:sz w:val="28"/>
        </w:rPr>
      </w:r>
      <w:r w:rsidRPr="003F19E4">
        <w:rPr>
          <w:sz w:val="28"/>
        </w:rPr>
        <w:fldChar w:fldCharType="separate"/>
      </w:r>
      <w:r w:rsidR="00305572" w:rsidRPr="00305572">
        <w:rPr>
          <w:sz w:val="28"/>
        </w:rPr>
        <w:t>Рисунок 8</w:t>
      </w:r>
      <w:r w:rsidRPr="003F19E4">
        <w:rPr>
          <w:sz w:val="28"/>
        </w:rPr>
        <w:fldChar w:fldCharType="end"/>
      </w:r>
      <w:r w:rsidRPr="003F19E4">
        <w:rPr>
          <w:sz w:val="28"/>
        </w:rPr>
        <w:t>)</w:t>
      </w:r>
      <w:r w:rsidR="00E9496E">
        <w:rPr>
          <w:sz w:val="28"/>
        </w:rPr>
        <w:t xml:space="preserve">, для каждой </w:t>
      </w:r>
      <w:r w:rsidR="009E13FD">
        <w:rPr>
          <w:sz w:val="28"/>
        </w:rPr>
        <w:t xml:space="preserve">видеокамеры </w:t>
      </w:r>
      <w:r w:rsidR="009E13FD" w:rsidRPr="003F19E4">
        <w:rPr>
          <w:sz w:val="28"/>
        </w:rPr>
        <w:t>программно</w:t>
      </w:r>
      <w:r w:rsidR="00E9496E" w:rsidRPr="001E0541">
        <w:rPr>
          <w:sz w:val="28"/>
          <w:szCs w:val="28"/>
        </w:rPr>
        <w:t xml:space="preserve">-аппаратного </w:t>
      </w:r>
      <w:r w:rsidR="00B305FA" w:rsidRPr="001E0541">
        <w:rPr>
          <w:sz w:val="28"/>
          <w:szCs w:val="28"/>
        </w:rPr>
        <w:t xml:space="preserve">комплекса </w:t>
      </w:r>
      <w:r w:rsidR="00E9496E" w:rsidRPr="001E0541">
        <w:rPr>
          <w:sz w:val="28"/>
          <w:szCs w:val="28"/>
        </w:rPr>
        <w:t>«ОСА»</w:t>
      </w:r>
      <w:r w:rsidR="00E9496E">
        <w:rPr>
          <w:sz w:val="28"/>
          <w:szCs w:val="28"/>
        </w:rPr>
        <w:t xml:space="preserve"> </w:t>
      </w:r>
      <w:r w:rsidR="00E9496E">
        <w:rPr>
          <w:sz w:val="28"/>
        </w:rPr>
        <w:t>содержит следующие поля ввода и редактирования данных:</w:t>
      </w:r>
    </w:p>
    <w:p w14:paraId="0EE382D7" w14:textId="77777777" w:rsidR="00E9496E" w:rsidRPr="00E9496E" w:rsidRDefault="00E9496E" w:rsidP="00E9496E">
      <w:pPr>
        <w:jc w:val="both"/>
      </w:pPr>
    </w:p>
    <w:p w14:paraId="2729A355" w14:textId="77777777" w:rsidR="00E9496E" w:rsidRDefault="00E9496E" w:rsidP="00E9496E">
      <w:pPr>
        <w:jc w:val="center"/>
      </w:pPr>
      <w:r>
        <w:rPr>
          <w:noProof/>
        </w:rPr>
        <w:drawing>
          <wp:inline distT="0" distB="0" distL="0" distR="0" wp14:anchorId="59136546" wp14:editId="491A83DD">
            <wp:extent cx="5968800" cy="1072800"/>
            <wp:effectExtent l="19050" t="19050" r="13335" b="133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00" cy="1072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6BC93A" w14:textId="5C1B6CE9" w:rsidR="00E9496E" w:rsidRDefault="00E9496E" w:rsidP="00E9496E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91" w:name="_Ref67135418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8</w:t>
      </w:r>
      <w:r w:rsidRPr="002B7F43">
        <w:rPr>
          <w:b w:val="0"/>
          <w:sz w:val="28"/>
          <w:szCs w:val="28"/>
        </w:rPr>
        <w:fldChar w:fldCharType="end"/>
      </w:r>
      <w:bookmarkEnd w:id="91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«Камеры»</w:t>
      </w:r>
    </w:p>
    <w:p w14:paraId="3FF71023" w14:textId="0A028815" w:rsidR="00073E66" w:rsidRDefault="00E9496E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Флаговая кнопка включения/выключения использования видеокамеры</w:t>
      </w:r>
      <w:r w:rsidR="00073E66" w:rsidRPr="003F19E4">
        <w:rPr>
          <w:sz w:val="28"/>
          <w:szCs w:val="28"/>
        </w:rPr>
        <w:t>;</w:t>
      </w:r>
    </w:p>
    <w:p w14:paraId="0432D8BF" w14:textId="0EAA3427" w:rsidR="00073E66" w:rsidRPr="003F19E4" w:rsidRDefault="00E9496E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» </w:t>
      </w:r>
      <w:r w:rsidR="009E13FD">
        <w:rPr>
          <w:sz w:val="28"/>
          <w:szCs w:val="28"/>
        </w:rPr>
        <w:t>– поле</w:t>
      </w:r>
      <w:r>
        <w:rPr>
          <w:sz w:val="28"/>
          <w:szCs w:val="28"/>
        </w:rPr>
        <w:t xml:space="preserve"> ввода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-адреса видеокамеры</w:t>
      </w:r>
      <w:r w:rsidR="00073E66" w:rsidRPr="003F19E4">
        <w:rPr>
          <w:sz w:val="28"/>
          <w:szCs w:val="28"/>
        </w:rPr>
        <w:t>;</w:t>
      </w:r>
    </w:p>
    <w:p w14:paraId="2DB1DC8C" w14:textId="03D9CE7B" w:rsidR="00073E66" w:rsidRDefault="003F19E4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E9496E">
        <w:rPr>
          <w:sz w:val="28"/>
          <w:szCs w:val="28"/>
        </w:rPr>
        <w:t>Логин» – поле ввода логина для подключения к видеокамере;</w:t>
      </w:r>
    </w:p>
    <w:p w14:paraId="5373EDAB" w14:textId="51FF2031" w:rsidR="00E9496E" w:rsidRDefault="00E9496E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«Пароль» – поле ввода пароля для подключения к видеокамере;</w:t>
      </w:r>
    </w:p>
    <w:p w14:paraId="594C4F80" w14:textId="08EE9541" w:rsidR="00E9496E" w:rsidRPr="003F19E4" w:rsidRDefault="00E9496E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«Поток» – </w:t>
      </w:r>
      <w:r w:rsidR="00820E35">
        <w:rPr>
          <w:sz w:val="28"/>
          <w:szCs w:val="28"/>
        </w:rPr>
        <w:t>поле ввода сетевого адреса для получения видеопотока с видеокамеры.</w:t>
      </w:r>
    </w:p>
    <w:p w14:paraId="1B66B370" w14:textId="77777777" w:rsidR="00073E66" w:rsidRPr="003F19E4" w:rsidRDefault="00073E66" w:rsidP="003F19E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</w:p>
    <w:p w14:paraId="1EB0C0EF" w14:textId="3EC0D6C9" w:rsidR="00820E35" w:rsidRDefault="004F3C40" w:rsidP="00820E35">
      <w:pPr>
        <w:pStyle w:val="30"/>
        <w:numPr>
          <w:ilvl w:val="2"/>
          <w:numId w:val="22"/>
        </w:numPr>
        <w:jc w:val="left"/>
      </w:pPr>
      <w:bookmarkStart w:id="92" w:name="_Toc73612289"/>
      <w:r>
        <w:rPr>
          <w:szCs w:val="28"/>
        </w:rPr>
        <w:t>К</w:t>
      </w:r>
      <w:r w:rsidR="009E13FD" w:rsidRPr="009E13FD">
        <w:rPr>
          <w:szCs w:val="28"/>
        </w:rPr>
        <w:t>нопка «Остановить систему и начать настройку»</w:t>
      </w:r>
      <w:bookmarkEnd w:id="92"/>
    </w:p>
    <w:p w14:paraId="76300D29" w14:textId="77777777" w:rsidR="001D0A89" w:rsidRDefault="001D0A89" w:rsidP="003F19E4">
      <w:pPr>
        <w:rPr>
          <w:sz w:val="28"/>
        </w:rPr>
      </w:pPr>
    </w:p>
    <w:p w14:paraId="60FD1921" w14:textId="4F5C2F28" w:rsidR="001D0A89" w:rsidRDefault="001D0A89" w:rsidP="001D0A89">
      <w:pPr>
        <w:pStyle w:val="affff6"/>
        <w:spacing w:line="240" w:lineRule="auto"/>
        <w:ind w:firstLine="0"/>
      </w:pPr>
      <w:r w:rsidRPr="00243244">
        <w:rPr>
          <w:b/>
        </w:rPr>
        <w:t>Внимание!</w:t>
      </w:r>
      <w:r>
        <w:t xml:space="preserve"> Действия с кнопкой </w:t>
      </w:r>
      <w:r w:rsidRPr="00820E35">
        <w:rPr>
          <w:noProof/>
          <w:szCs w:val="28"/>
        </w:rPr>
        <w:drawing>
          <wp:inline distT="0" distB="0" distL="0" distR="0" wp14:anchorId="06FB6DC4" wp14:editId="19419293">
            <wp:extent cx="1616400" cy="205200"/>
            <wp:effectExtent l="0" t="0" r="317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3FD">
        <w:rPr>
          <w:szCs w:val="28"/>
        </w:rPr>
        <w:t> – «Остановить систему и начать настройку»</w:t>
      </w:r>
      <w:r>
        <w:rPr>
          <w:szCs w:val="28"/>
        </w:rPr>
        <w:t xml:space="preserve"> доступны только для </w:t>
      </w:r>
      <w:r w:rsidRPr="00AA1735">
        <w:rPr>
          <w:szCs w:val="28"/>
        </w:rPr>
        <w:t xml:space="preserve">пользователям со </w:t>
      </w:r>
      <w:r>
        <w:rPr>
          <w:szCs w:val="28"/>
        </w:rPr>
        <w:t xml:space="preserve">встроенной системной ролью </w:t>
      </w:r>
      <w:r w:rsidRPr="00AA1735">
        <w:rPr>
          <w:szCs w:val="28"/>
        </w:rPr>
        <w:t>Администратор</w:t>
      </w:r>
      <w:r>
        <w:rPr>
          <w:szCs w:val="28"/>
        </w:rPr>
        <w:t>.</w:t>
      </w:r>
    </w:p>
    <w:p w14:paraId="3CA0E5F9" w14:textId="77777777" w:rsidR="001D0A89" w:rsidRDefault="001D0A89" w:rsidP="00305572">
      <w:pPr>
        <w:jc w:val="both"/>
        <w:rPr>
          <w:sz w:val="28"/>
          <w:szCs w:val="28"/>
        </w:rPr>
      </w:pPr>
    </w:p>
    <w:p w14:paraId="618E894C" w14:textId="0E5B985C" w:rsidR="00073E66" w:rsidRDefault="00073E66" w:rsidP="00911D44">
      <w:pPr>
        <w:pStyle w:val="30"/>
        <w:numPr>
          <w:ilvl w:val="2"/>
          <w:numId w:val="22"/>
        </w:numPr>
        <w:jc w:val="left"/>
      </w:pPr>
      <w:bookmarkStart w:id="93" w:name="_xfzvieevp1bo" w:colFirst="0" w:colLast="0"/>
      <w:bookmarkStart w:id="94" w:name="_Toc73612290"/>
      <w:bookmarkEnd w:id="93"/>
      <w:r>
        <w:t>Кнопк</w:t>
      </w:r>
      <w:r w:rsidR="002A568F">
        <w:t>и</w:t>
      </w:r>
      <w:r>
        <w:t xml:space="preserve"> </w:t>
      </w:r>
      <w:r w:rsidR="002A568F">
        <w:t>«Сохранить настройки»</w:t>
      </w:r>
      <w:r>
        <w:t xml:space="preserve"> и </w:t>
      </w:r>
      <w:r w:rsidR="002A568F">
        <w:t>«</w:t>
      </w:r>
      <w:r>
        <w:t>Переза</w:t>
      </w:r>
      <w:r w:rsidR="00C53D8A">
        <w:t>пустить комплекс</w:t>
      </w:r>
      <w:r w:rsidR="002A568F">
        <w:t>»</w:t>
      </w:r>
      <w:bookmarkEnd w:id="94"/>
    </w:p>
    <w:p w14:paraId="427C7910" w14:textId="2EFAAB68" w:rsidR="00073E66" w:rsidRPr="001257C2" w:rsidRDefault="00073E66" w:rsidP="00073E66">
      <w:pPr>
        <w:pStyle w:val="30"/>
        <w:numPr>
          <w:ilvl w:val="0"/>
          <w:numId w:val="0"/>
        </w:numPr>
        <w:ind w:left="720" w:hanging="720"/>
        <w:jc w:val="left"/>
        <w:rPr>
          <w:b w:val="0"/>
        </w:rPr>
      </w:pPr>
    </w:p>
    <w:p w14:paraId="3C3D3028" w14:textId="2269059D" w:rsidR="00073E66" w:rsidRDefault="00073E66" w:rsidP="002A568F">
      <w:pPr>
        <w:ind w:firstLine="708"/>
        <w:jc w:val="both"/>
        <w:rPr>
          <w:sz w:val="28"/>
          <w:szCs w:val="28"/>
        </w:rPr>
      </w:pPr>
      <w:r w:rsidRPr="002A568F">
        <w:rPr>
          <w:sz w:val="28"/>
          <w:szCs w:val="28"/>
        </w:rPr>
        <w:t xml:space="preserve">При нажатии </w:t>
      </w:r>
      <w:r w:rsidR="002A568F" w:rsidRPr="002A568F">
        <w:rPr>
          <w:sz w:val="28"/>
          <w:szCs w:val="28"/>
        </w:rPr>
        <w:t xml:space="preserve">кнопки </w:t>
      </w:r>
      <w:r w:rsidR="002A568F" w:rsidRPr="00073E66">
        <w:rPr>
          <w:noProof/>
          <w:sz w:val="28"/>
          <w:szCs w:val="28"/>
        </w:rPr>
        <w:drawing>
          <wp:inline distT="0" distB="0" distL="0" distR="0" wp14:anchorId="7D96FB3E" wp14:editId="544CDD7E">
            <wp:extent cx="1148400" cy="2520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CD2">
        <w:rPr>
          <w:sz w:val="28"/>
          <w:szCs w:val="28"/>
        </w:rPr>
        <w:t> – </w:t>
      </w:r>
      <w:r w:rsidR="002A568F" w:rsidRPr="00073E66">
        <w:rPr>
          <w:sz w:val="28"/>
          <w:szCs w:val="28"/>
        </w:rPr>
        <w:t xml:space="preserve">«Сохранить настройки» </w:t>
      </w:r>
      <w:r w:rsidRPr="002A568F">
        <w:rPr>
          <w:sz w:val="28"/>
          <w:szCs w:val="28"/>
        </w:rPr>
        <w:t xml:space="preserve">сохраняются установленные настройки блоков </w:t>
      </w:r>
      <w:r w:rsidR="002A568F" w:rsidRPr="002A568F">
        <w:rPr>
          <w:sz w:val="28"/>
          <w:szCs w:val="28"/>
        </w:rPr>
        <w:t>«</w:t>
      </w:r>
      <w:r w:rsidRPr="002A568F">
        <w:rPr>
          <w:sz w:val="28"/>
          <w:szCs w:val="28"/>
        </w:rPr>
        <w:t>Общие настройки и параметры системы</w:t>
      </w:r>
      <w:r w:rsidR="002A568F" w:rsidRPr="002A568F">
        <w:rPr>
          <w:sz w:val="28"/>
          <w:szCs w:val="28"/>
        </w:rPr>
        <w:t>»</w:t>
      </w:r>
      <w:r w:rsidR="001D0A89">
        <w:rPr>
          <w:sz w:val="28"/>
          <w:szCs w:val="28"/>
        </w:rPr>
        <w:t xml:space="preserve">, </w:t>
      </w:r>
      <w:r w:rsidR="002A568F" w:rsidRPr="002A568F">
        <w:rPr>
          <w:sz w:val="28"/>
          <w:szCs w:val="28"/>
        </w:rPr>
        <w:t>«</w:t>
      </w:r>
      <w:r w:rsidRPr="002A568F">
        <w:rPr>
          <w:sz w:val="28"/>
          <w:szCs w:val="28"/>
        </w:rPr>
        <w:t>Время и GPS координаты</w:t>
      </w:r>
      <w:r w:rsidR="002A568F" w:rsidRPr="002A568F">
        <w:rPr>
          <w:sz w:val="28"/>
          <w:szCs w:val="28"/>
        </w:rPr>
        <w:t>»</w:t>
      </w:r>
      <w:r w:rsidRPr="002A568F">
        <w:rPr>
          <w:sz w:val="28"/>
          <w:szCs w:val="28"/>
        </w:rPr>
        <w:t>. При успешном сохранении отобра</w:t>
      </w:r>
      <w:r w:rsidR="002A568F">
        <w:rPr>
          <w:sz w:val="28"/>
          <w:szCs w:val="28"/>
        </w:rPr>
        <w:t>жается</w:t>
      </w:r>
      <w:r w:rsidRPr="002A568F">
        <w:rPr>
          <w:sz w:val="28"/>
          <w:szCs w:val="28"/>
        </w:rPr>
        <w:t xml:space="preserve"> информационное окно с текстом </w:t>
      </w:r>
      <w:r w:rsidR="002A568F">
        <w:rPr>
          <w:sz w:val="28"/>
          <w:szCs w:val="28"/>
        </w:rPr>
        <w:t>«</w:t>
      </w:r>
      <w:r w:rsidRPr="002A568F">
        <w:rPr>
          <w:sz w:val="28"/>
          <w:szCs w:val="28"/>
        </w:rPr>
        <w:t>Настройки сохранены!</w:t>
      </w:r>
      <w:r w:rsidR="002A568F">
        <w:rPr>
          <w:sz w:val="28"/>
          <w:szCs w:val="28"/>
        </w:rPr>
        <w:t>»</w:t>
      </w:r>
      <w:r w:rsidR="008C3044">
        <w:rPr>
          <w:sz w:val="28"/>
          <w:szCs w:val="28"/>
        </w:rPr>
        <w:t xml:space="preserve"> (</w:t>
      </w:r>
      <w:r w:rsidR="008C3044" w:rsidRPr="008C3044">
        <w:rPr>
          <w:sz w:val="28"/>
          <w:szCs w:val="28"/>
        </w:rPr>
        <w:fldChar w:fldCharType="begin"/>
      </w:r>
      <w:r w:rsidR="008C3044" w:rsidRPr="008C3044">
        <w:rPr>
          <w:sz w:val="28"/>
          <w:szCs w:val="28"/>
        </w:rPr>
        <w:instrText xml:space="preserve"> REF _Ref67136410 \h  \* MERGEFORMAT </w:instrText>
      </w:r>
      <w:r w:rsidR="008C3044" w:rsidRPr="008C3044">
        <w:rPr>
          <w:sz w:val="28"/>
          <w:szCs w:val="28"/>
        </w:rPr>
      </w:r>
      <w:r w:rsidR="008C3044" w:rsidRPr="008C3044">
        <w:rPr>
          <w:sz w:val="28"/>
          <w:szCs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9</w:t>
      </w:r>
      <w:r w:rsidR="008C3044" w:rsidRPr="008C3044">
        <w:rPr>
          <w:sz w:val="28"/>
          <w:szCs w:val="28"/>
        </w:rPr>
        <w:fldChar w:fldCharType="end"/>
      </w:r>
      <w:r w:rsidR="008C3044">
        <w:rPr>
          <w:sz w:val="28"/>
          <w:szCs w:val="28"/>
        </w:rPr>
        <w:t>)</w:t>
      </w:r>
      <w:r w:rsidRPr="002A568F">
        <w:rPr>
          <w:sz w:val="28"/>
          <w:szCs w:val="28"/>
        </w:rPr>
        <w:t xml:space="preserve">. </w:t>
      </w:r>
    </w:p>
    <w:p w14:paraId="4389215E" w14:textId="77777777" w:rsidR="00073E66" w:rsidRPr="008C3044" w:rsidRDefault="00073E66" w:rsidP="004F6892">
      <w:pPr>
        <w:pStyle w:val="affff5"/>
        <w:ind w:firstLine="0"/>
      </w:pPr>
      <w:bookmarkStart w:id="95" w:name="_t9b26bj4c7d9" w:colFirst="0" w:colLast="0"/>
      <w:bookmarkEnd w:id="95"/>
    </w:p>
    <w:p w14:paraId="57CAE894" w14:textId="1B1CBE04" w:rsidR="00073E66" w:rsidRDefault="002A568F" w:rsidP="004F6892">
      <w:pPr>
        <w:pStyle w:val="affff5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41A6D8F" wp14:editId="13803E07">
            <wp:extent cx="2859422" cy="850790"/>
            <wp:effectExtent l="19050" t="19050" r="17145" b="2603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22" cy="8507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918BC0" w14:textId="6B75702F" w:rsidR="008C3044" w:rsidRDefault="008C3044" w:rsidP="008C3044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96" w:name="_Ref67136410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9</w:t>
      </w:r>
      <w:r w:rsidRPr="002B7F43">
        <w:rPr>
          <w:b w:val="0"/>
          <w:sz w:val="28"/>
          <w:szCs w:val="28"/>
        </w:rPr>
        <w:fldChar w:fldCharType="end"/>
      </w:r>
      <w:bookmarkEnd w:id="96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информационного окна «</w:t>
      </w:r>
      <w:r w:rsidRPr="008C3044">
        <w:rPr>
          <w:b w:val="0"/>
          <w:sz w:val="28"/>
          <w:szCs w:val="28"/>
        </w:rPr>
        <w:t>Настройки сохранены!</w:t>
      </w:r>
      <w:r>
        <w:rPr>
          <w:b w:val="0"/>
          <w:sz w:val="28"/>
          <w:szCs w:val="28"/>
        </w:rPr>
        <w:t>»</w:t>
      </w:r>
    </w:p>
    <w:p w14:paraId="1F86F14D" w14:textId="3D3CEF42" w:rsidR="008C3044" w:rsidRPr="002A568F" w:rsidRDefault="008C3044" w:rsidP="008C3044">
      <w:pPr>
        <w:ind w:firstLine="708"/>
        <w:jc w:val="both"/>
        <w:rPr>
          <w:sz w:val="28"/>
          <w:szCs w:val="28"/>
        </w:rPr>
      </w:pPr>
      <w:r w:rsidRPr="002A568F">
        <w:rPr>
          <w:sz w:val="28"/>
          <w:szCs w:val="28"/>
        </w:rPr>
        <w:t xml:space="preserve">При нажатии </w:t>
      </w:r>
      <w:r>
        <w:rPr>
          <w:sz w:val="28"/>
          <w:szCs w:val="28"/>
        </w:rPr>
        <w:t>кнопки</w:t>
      </w:r>
      <w:r w:rsidR="00D250BC">
        <w:rPr>
          <w:sz w:val="28"/>
          <w:szCs w:val="28"/>
        </w:rPr>
        <w:t xml:space="preserve"> </w:t>
      </w:r>
      <w:r w:rsidRPr="00073E66">
        <w:rPr>
          <w:noProof/>
          <w:sz w:val="28"/>
          <w:szCs w:val="28"/>
        </w:rPr>
        <w:drawing>
          <wp:inline distT="0" distB="0" distL="0" distR="0" wp14:anchorId="16E3C8BA" wp14:editId="7FFAF52B">
            <wp:extent cx="849600" cy="252000"/>
            <wp:effectExtent l="0" t="0" r="825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CD2">
        <w:rPr>
          <w:sz w:val="28"/>
          <w:szCs w:val="28"/>
        </w:rPr>
        <w:t> </w:t>
      </w:r>
      <w:r w:rsidRPr="00073E66">
        <w:rPr>
          <w:sz w:val="28"/>
          <w:szCs w:val="28"/>
        </w:rPr>
        <w:t>–</w:t>
      </w:r>
      <w:r w:rsidR="00526CD2">
        <w:rPr>
          <w:sz w:val="28"/>
          <w:szCs w:val="28"/>
        </w:rPr>
        <w:t> </w:t>
      </w:r>
      <w:r w:rsidRPr="00073E66">
        <w:rPr>
          <w:sz w:val="28"/>
          <w:szCs w:val="28"/>
        </w:rPr>
        <w:t>«Перезагрузить»</w:t>
      </w:r>
      <w:r>
        <w:rPr>
          <w:sz w:val="28"/>
          <w:szCs w:val="28"/>
        </w:rPr>
        <w:t xml:space="preserve"> </w:t>
      </w:r>
      <w:r w:rsidRPr="002A568F">
        <w:rPr>
          <w:sz w:val="28"/>
          <w:szCs w:val="28"/>
        </w:rPr>
        <w:t>осуществляется перезапуск комплекса.</w:t>
      </w:r>
    </w:p>
    <w:p w14:paraId="34EDCD00" w14:textId="60C704B4" w:rsidR="00C53D8A" w:rsidRDefault="00C53D8A">
      <w:pPr>
        <w:rPr>
          <w:rFonts w:eastAsiaTheme="minorHAnsi" w:cstheme="minorBidi"/>
          <w:sz w:val="28"/>
          <w:lang w:eastAsia="en-US"/>
        </w:rPr>
      </w:pPr>
      <w:r>
        <w:br w:type="page"/>
      </w:r>
    </w:p>
    <w:p w14:paraId="427C11D3" w14:textId="6159EDA9" w:rsidR="001257C2" w:rsidRPr="001257C2" w:rsidRDefault="001257C2" w:rsidP="00911D44">
      <w:pPr>
        <w:pStyle w:val="22"/>
        <w:numPr>
          <w:ilvl w:val="1"/>
          <w:numId w:val="22"/>
        </w:numPr>
        <w:jc w:val="left"/>
        <w:rPr>
          <w:b/>
          <w:sz w:val="28"/>
        </w:rPr>
      </w:pPr>
      <w:bookmarkStart w:id="97" w:name="_Toc73612291"/>
      <w:r w:rsidRPr="001257C2">
        <w:rPr>
          <w:b/>
          <w:sz w:val="28"/>
        </w:rPr>
        <w:lastRenderedPageBreak/>
        <w:t>Страница «</w:t>
      </w:r>
      <w:r w:rsidR="001D0A89">
        <w:rPr>
          <w:b/>
          <w:sz w:val="28"/>
        </w:rPr>
        <w:t>Зоны парковки</w:t>
      </w:r>
      <w:r w:rsidRPr="001257C2">
        <w:rPr>
          <w:b/>
          <w:sz w:val="28"/>
        </w:rPr>
        <w:t>»</w:t>
      </w:r>
      <w:bookmarkEnd w:id="97"/>
    </w:p>
    <w:p w14:paraId="008D9BCF" w14:textId="77777777" w:rsidR="00073E66" w:rsidRPr="002A568F" w:rsidRDefault="00073E66" w:rsidP="00526CD2">
      <w:pPr>
        <w:pStyle w:val="affff5"/>
      </w:pPr>
    </w:p>
    <w:p w14:paraId="36FDBAF4" w14:textId="08F05227" w:rsidR="001257C2" w:rsidRPr="002A568F" w:rsidRDefault="001257C2" w:rsidP="00526CD2">
      <w:pPr>
        <w:pStyle w:val="affff5"/>
      </w:pPr>
      <w:r>
        <w:t>С</w:t>
      </w:r>
      <w:r w:rsidRPr="002A568F">
        <w:t>траница «</w:t>
      </w:r>
      <w:r w:rsidR="001D0A89">
        <w:t>Зоны парковки</w:t>
      </w:r>
      <w:r w:rsidRPr="002A568F">
        <w:t xml:space="preserve">» </w:t>
      </w:r>
      <w:r w:rsidR="00767CA0">
        <w:t>(</w:t>
      </w:r>
      <w:r w:rsidR="00767CA0" w:rsidRPr="00767CA0">
        <w:fldChar w:fldCharType="begin"/>
      </w:r>
      <w:r w:rsidR="00767CA0" w:rsidRPr="00767CA0">
        <w:instrText xml:space="preserve"> REF _Ref67159038 \h  \* MERGEFORMAT </w:instrText>
      </w:r>
      <w:r w:rsidR="00767CA0" w:rsidRPr="00767CA0">
        <w:fldChar w:fldCharType="separate"/>
      </w:r>
      <w:r w:rsidR="00305572" w:rsidRPr="00305572">
        <w:rPr>
          <w:szCs w:val="28"/>
        </w:rPr>
        <w:t xml:space="preserve">Рисунок </w:t>
      </w:r>
      <w:r w:rsidR="00305572" w:rsidRPr="00305572">
        <w:rPr>
          <w:noProof/>
          <w:szCs w:val="28"/>
        </w:rPr>
        <w:t>10</w:t>
      </w:r>
      <w:r w:rsidR="00767CA0" w:rsidRPr="00767CA0">
        <w:fldChar w:fldCharType="end"/>
      </w:r>
      <w:r w:rsidR="00767CA0">
        <w:t xml:space="preserve">) </w:t>
      </w:r>
      <w:r w:rsidRPr="002A568F">
        <w:t>содержит следующие блоки и элементы:</w:t>
      </w:r>
    </w:p>
    <w:p w14:paraId="7087D198" w14:textId="33750D45" w:rsidR="001257C2" w:rsidRDefault="001257C2" w:rsidP="001257C2"/>
    <w:p w14:paraId="559664FB" w14:textId="59CC7614" w:rsidR="001257C2" w:rsidRDefault="00334B3C" w:rsidP="001257C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B6281BE" wp14:editId="599C5D3E">
                <wp:simplePos x="0" y="0"/>
                <wp:positionH relativeFrom="column">
                  <wp:posOffset>-1633</wp:posOffset>
                </wp:positionH>
                <wp:positionV relativeFrom="paragraph">
                  <wp:posOffset>99901</wp:posOffset>
                </wp:positionV>
                <wp:extent cx="6260152" cy="2771033"/>
                <wp:effectExtent l="0" t="0" r="7620" b="67945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152" cy="2771033"/>
                          <a:chOff x="0" y="0"/>
                          <a:chExt cx="6260152" cy="2771033"/>
                        </a:xfrm>
                      </wpg:grpSpPr>
                      <wps:wsp>
                        <wps:cNvPr id="163" name="Надпись 163"/>
                        <wps:cNvSpPr txBox="1"/>
                        <wps:spPr>
                          <a:xfrm>
                            <a:off x="77190" y="2416629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1853BC" w14:textId="5FDBD432" w:rsidR="001E3CE7" w:rsidRPr="007A5CC8" w:rsidRDefault="001E3CE7" w:rsidP="00526CD2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Надпись 167"/>
                        <wps:cNvSpPr txBox="1"/>
                        <wps:spPr>
                          <a:xfrm>
                            <a:off x="6002977" y="267195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082454" w14:textId="7338A5D7" w:rsidR="001E3CE7" w:rsidRPr="007A5CC8" w:rsidRDefault="001E3CE7" w:rsidP="00526CD2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Надпись 165"/>
                        <wps:cNvSpPr txBox="1"/>
                        <wps:spPr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D84B62" w14:textId="3B69C630" w:rsidR="001E3CE7" w:rsidRPr="007A5CC8" w:rsidRDefault="001E3CE7" w:rsidP="00526CD2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Надпись 168"/>
                        <wps:cNvSpPr txBox="1"/>
                        <wps:spPr>
                          <a:xfrm>
                            <a:off x="6002977" y="2030681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1F14B3" w14:textId="07709A3D" w:rsidR="001E3CE7" w:rsidRPr="007A5CC8" w:rsidRDefault="001E3CE7" w:rsidP="00526CD2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рямая со стрелкой 171"/>
                        <wps:cNvCnPr/>
                        <wps:spPr>
                          <a:xfrm>
                            <a:off x="243444" y="195943"/>
                            <a:ext cx="847602" cy="200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Прямая со стрелкой 172"/>
                        <wps:cNvCnPr/>
                        <wps:spPr>
                          <a:xfrm flipH="1">
                            <a:off x="5539839" y="451263"/>
                            <a:ext cx="485775" cy="1428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Прямая со стрелкой 177"/>
                        <wps:cNvCnPr/>
                        <wps:spPr>
                          <a:xfrm>
                            <a:off x="290946" y="2571008"/>
                            <a:ext cx="800100" cy="200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 стрелкой 39"/>
                        <wps:cNvCnPr/>
                        <wps:spPr>
                          <a:xfrm flipH="1">
                            <a:off x="5676405" y="2220686"/>
                            <a:ext cx="349209" cy="10131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B6281BE" id="Группа 45" o:spid="_x0000_s1050" style="position:absolute;left:0;text-align:left;margin-left:-.15pt;margin-top:7.85pt;width:492.95pt;height:218.2pt;z-index:251812864" coordsize="62601,2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">
                <v:shape id="Надпись 163" o:spid="_x0000_s1051" type="#_x0000_t202" style="position:absolute;left:771;top:24166;width:381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" fillcolor="white [3201]" stroked="f" strokeweight=".5pt">
                  <v:textbox>
                    <w:txbxContent>
                      <w:p w14:paraId="631853BC" w14:textId="5FDBD432" w:rsidR="001E3CE7" w:rsidRPr="007A5CC8" w:rsidRDefault="001E3CE7" w:rsidP="00526CD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Надпись 167" o:spid="_x0000_s1052" type="#_x0000_t202" style="position:absolute;left:60029;top:2671;width:25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" fillcolor="white [3201]" stroked="f" strokeweight=".5pt">
                  <v:textbox>
                    <w:txbxContent>
                      <w:p w14:paraId="2B082454" w14:textId="7338A5D7" w:rsidR="001E3CE7" w:rsidRPr="007A5CC8" w:rsidRDefault="001E3CE7" w:rsidP="00526CD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Надпись 165" o:spid="_x0000_s1053" type="#_x0000_t202" style="position:absolute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" fillcolor="white [3201]" stroked="f" strokeweight=".5pt">
                  <v:textbox>
                    <w:txbxContent>
                      <w:p w14:paraId="42D84B62" w14:textId="3B69C630" w:rsidR="001E3CE7" w:rsidRPr="007A5CC8" w:rsidRDefault="001E3CE7" w:rsidP="00526CD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Надпись 168" o:spid="_x0000_s1054" type="#_x0000_t202" style="position:absolute;left:60029;top:20306;width:25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" fillcolor="white [3201]" stroked="f" strokeweight=".5pt">
                  <v:textbox>
                    <w:txbxContent>
                      <w:p w14:paraId="5E1F14B3" w14:textId="07709A3D" w:rsidR="001E3CE7" w:rsidRPr="007A5CC8" w:rsidRDefault="001E3CE7" w:rsidP="00526CD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shape id="Прямая со стрелкой 171" o:spid="_x0000_s1055" type="#_x0000_t32" style="position:absolute;left:2434;top:1959;width:8476;height:2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" strokecolor="red">
                  <v:stroke endarrow="block"/>
                </v:shape>
                <v:shape id="Прямая со стрелкой 172" o:spid="_x0000_s1056" type="#_x0000_t32" style="position:absolute;left:55398;top:4512;width:4858;height:1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" strokecolor="red">
                  <v:stroke endarrow="block"/>
                </v:shape>
                <v:shape id="Прямая со стрелкой 177" o:spid="_x0000_s1057" type="#_x0000_t32" style="position:absolute;left:2909;top:25710;width:8001;height:2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" strokecolor="red">
                  <v:stroke endarrow="block"/>
                </v:shape>
                <v:shape id="Прямая со стрелкой 39" o:spid="_x0000_s1058" type="#_x0000_t32" style="position:absolute;left:56764;top:22206;width:3492;height:10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" strokecolor="red">
                  <v:stroke endarrow="block"/>
                </v:shape>
              </v:group>
            </w:pict>
          </mc:Fallback>
        </mc:AlternateContent>
      </w:r>
      <w:r w:rsidR="00B34A40">
        <w:rPr>
          <w:noProof/>
        </w:rPr>
        <w:drawing>
          <wp:inline distT="0" distB="0" distL="0" distR="0" wp14:anchorId="1579ADEC" wp14:editId="6BF856F9">
            <wp:extent cx="5239730" cy="3316558"/>
            <wp:effectExtent l="19050" t="19050" r="18415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30" cy="33165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BE5CA" w14:textId="6A702B2A" w:rsidR="001257C2" w:rsidRDefault="001257C2" w:rsidP="001257C2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98" w:name="_Ref67159038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10</w:t>
      </w:r>
      <w:r w:rsidRPr="002B7F43">
        <w:rPr>
          <w:b w:val="0"/>
          <w:sz w:val="28"/>
          <w:szCs w:val="28"/>
        </w:rPr>
        <w:fldChar w:fldCharType="end"/>
      </w:r>
      <w:bookmarkEnd w:id="98"/>
      <w:r w:rsidRPr="002B7F43">
        <w:rPr>
          <w:b w:val="0"/>
          <w:sz w:val="28"/>
          <w:szCs w:val="28"/>
        </w:rPr>
        <w:t xml:space="preserve"> – </w:t>
      </w:r>
      <w:r w:rsidRPr="001257C2">
        <w:rPr>
          <w:b w:val="0"/>
          <w:sz w:val="28"/>
          <w:szCs w:val="28"/>
        </w:rPr>
        <w:t>Внешний вид страницы «Настройка изображения</w:t>
      </w:r>
      <w:r>
        <w:rPr>
          <w:b w:val="0"/>
          <w:sz w:val="28"/>
          <w:szCs w:val="28"/>
        </w:rPr>
        <w:t>»</w:t>
      </w:r>
    </w:p>
    <w:p w14:paraId="2E0B245C" w14:textId="342E51F8" w:rsidR="001257C2" w:rsidRPr="004F6892" w:rsidRDefault="0025417F" w:rsidP="00911D44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«Видеоизображение</w:t>
      </w:r>
      <w:r w:rsidR="001257C2" w:rsidRPr="004F6892">
        <w:rPr>
          <w:sz w:val="28"/>
          <w:szCs w:val="28"/>
        </w:rPr>
        <w:t xml:space="preserve"> с </w:t>
      </w:r>
      <w:r w:rsidR="00DC75CE">
        <w:rPr>
          <w:sz w:val="28"/>
          <w:szCs w:val="28"/>
        </w:rPr>
        <w:t xml:space="preserve">выбранной </w:t>
      </w:r>
      <w:r w:rsidR="004F6892">
        <w:rPr>
          <w:sz w:val="28"/>
          <w:szCs w:val="28"/>
        </w:rPr>
        <w:t>видео</w:t>
      </w:r>
      <w:r w:rsidR="001257C2" w:rsidRPr="004F6892">
        <w:rPr>
          <w:sz w:val="28"/>
          <w:szCs w:val="28"/>
        </w:rPr>
        <w:t>камеры</w:t>
      </w:r>
      <w:r>
        <w:rPr>
          <w:sz w:val="28"/>
          <w:szCs w:val="28"/>
        </w:rPr>
        <w:t>»</w:t>
      </w:r>
      <w:r w:rsidR="001257C2" w:rsidRPr="004F6892">
        <w:rPr>
          <w:sz w:val="28"/>
          <w:szCs w:val="28"/>
        </w:rPr>
        <w:t>;</w:t>
      </w:r>
    </w:p>
    <w:p w14:paraId="7C7EA9C5" w14:textId="2166EEE4" w:rsidR="001257C2" w:rsidRDefault="0025417F" w:rsidP="00911D44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DC75CE">
        <w:rPr>
          <w:sz w:val="28"/>
          <w:szCs w:val="28"/>
        </w:rPr>
        <w:t>Зоны парковки</w:t>
      </w:r>
      <w:r>
        <w:rPr>
          <w:sz w:val="28"/>
          <w:szCs w:val="28"/>
        </w:rPr>
        <w:t>»</w:t>
      </w:r>
      <w:r w:rsidR="001257C2" w:rsidRPr="004F6892">
        <w:rPr>
          <w:sz w:val="28"/>
          <w:szCs w:val="28"/>
        </w:rPr>
        <w:t>;</w:t>
      </w:r>
    </w:p>
    <w:p w14:paraId="2B332056" w14:textId="23A975D5" w:rsidR="004F6892" w:rsidRPr="004F6892" w:rsidRDefault="0025417F" w:rsidP="00911D44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DC75CE">
        <w:rPr>
          <w:sz w:val="28"/>
          <w:szCs w:val="28"/>
        </w:rPr>
        <w:t>Настройки зоны</w:t>
      </w:r>
      <w:r>
        <w:rPr>
          <w:sz w:val="28"/>
          <w:szCs w:val="28"/>
        </w:rPr>
        <w:t>»</w:t>
      </w:r>
      <w:r w:rsidR="004F6892">
        <w:rPr>
          <w:sz w:val="28"/>
          <w:szCs w:val="28"/>
        </w:rPr>
        <w:t>;</w:t>
      </w:r>
    </w:p>
    <w:p w14:paraId="094F9F82" w14:textId="182F96F9" w:rsidR="00526CD2" w:rsidRDefault="0025417F" w:rsidP="00911D44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DC75CE">
        <w:rPr>
          <w:sz w:val="28"/>
          <w:szCs w:val="28"/>
        </w:rPr>
        <w:t>Управление камерой».</w:t>
      </w:r>
    </w:p>
    <w:p w14:paraId="74BF8F44" w14:textId="7CD7750F" w:rsidR="00DC75CE" w:rsidRDefault="00DC75CE" w:rsidP="00DC75CE">
      <w:pPr>
        <w:jc w:val="both"/>
        <w:rPr>
          <w:sz w:val="28"/>
          <w:szCs w:val="28"/>
        </w:rPr>
      </w:pPr>
    </w:p>
    <w:p w14:paraId="422318F3" w14:textId="490BD7ED" w:rsidR="00DC75CE" w:rsidRDefault="00DC75CE" w:rsidP="00334B3C">
      <w:pPr>
        <w:pStyle w:val="affff6"/>
        <w:spacing w:line="240" w:lineRule="auto"/>
        <w:ind w:firstLine="0"/>
      </w:pPr>
      <w:r w:rsidRPr="00243244">
        <w:rPr>
          <w:b/>
        </w:rPr>
        <w:t>Внимание!</w:t>
      </w:r>
      <w:r>
        <w:t xml:space="preserve"> Настройка и </w:t>
      </w:r>
      <w:r w:rsidR="00334B3C">
        <w:t xml:space="preserve">конфигурирование блоков </w:t>
      </w:r>
      <w:r w:rsidR="00334B3C">
        <w:rPr>
          <w:szCs w:val="28"/>
        </w:rPr>
        <w:t xml:space="preserve">«Зоны парковки» и «Настройки зоны» зависит от состояния системы и </w:t>
      </w:r>
      <w:r>
        <w:rPr>
          <w:szCs w:val="28"/>
        </w:rPr>
        <w:t>доступн</w:t>
      </w:r>
      <w:r w:rsidR="00334B3C">
        <w:rPr>
          <w:szCs w:val="28"/>
        </w:rPr>
        <w:t>о</w:t>
      </w:r>
      <w:r>
        <w:rPr>
          <w:szCs w:val="28"/>
        </w:rPr>
        <w:t xml:space="preserve"> только </w:t>
      </w:r>
      <w:r w:rsidR="00334B3C">
        <w:rPr>
          <w:szCs w:val="28"/>
        </w:rPr>
        <w:t xml:space="preserve">для </w:t>
      </w:r>
      <w:r w:rsidR="00334B3C" w:rsidRPr="00AA1735">
        <w:rPr>
          <w:szCs w:val="28"/>
        </w:rPr>
        <w:t>пользовател</w:t>
      </w:r>
      <w:r w:rsidR="00334B3C">
        <w:rPr>
          <w:szCs w:val="28"/>
        </w:rPr>
        <w:t>я</w:t>
      </w:r>
      <w:r w:rsidRPr="00AA1735">
        <w:rPr>
          <w:szCs w:val="28"/>
        </w:rPr>
        <w:t xml:space="preserve"> со </w:t>
      </w:r>
      <w:r>
        <w:rPr>
          <w:szCs w:val="28"/>
        </w:rPr>
        <w:t xml:space="preserve">встроенной системной ролью </w:t>
      </w:r>
      <w:r w:rsidRPr="00AA1735">
        <w:rPr>
          <w:szCs w:val="28"/>
        </w:rPr>
        <w:t>Администратор</w:t>
      </w:r>
      <w:r>
        <w:rPr>
          <w:szCs w:val="28"/>
        </w:rPr>
        <w:t>.</w:t>
      </w:r>
    </w:p>
    <w:p w14:paraId="23197350" w14:textId="77777777" w:rsidR="001257C2" w:rsidRPr="0025417F" w:rsidRDefault="001257C2" w:rsidP="0025417F">
      <w:pPr>
        <w:spacing w:line="276" w:lineRule="auto"/>
        <w:rPr>
          <w:sz w:val="28"/>
        </w:rPr>
      </w:pPr>
    </w:p>
    <w:p w14:paraId="44D946C2" w14:textId="24E6103F" w:rsidR="001257C2" w:rsidRDefault="001257C2" w:rsidP="00911D44">
      <w:pPr>
        <w:pStyle w:val="30"/>
        <w:numPr>
          <w:ilvl w:val="2"/>
          <w:numId w:val="26"/>
        </w:numPr>
        <w:jc w:val="left"/>
      </w:pPr>
      <w:bookmarkStart w:id="99" w:name="_p7t3mtq596v9" w:colFirst="0" w:colLast="0"/>
      <w:bookmarkStart w:id="100" w:name="_Toc73612292"/>
      <w:bookmarkEnd w:id="99"/>
      <w:r>
        <w:t>Видеоизображение</w:t>
      </w:r>
      <w:r w:rsidR="00DC75CE">
        <w:t xml:space="preserve"> с выбранной видеокамеры</w:t>
      </w:r>
      <w:bookmarkEnd w:id="100"/>
    </w:p>
    <w:p w14:paraId="6CFF837A" w14:textId="77777777" w:rsidR="0025417F" w:rsidRPr="0025417F" w:rsidRDefault="0025417F" w:rsidP="0025417F">
      <w:pPr>
        <w:rPr>
          <w:sz w:val="28"/>
        </w:rPr>
      </w:pPr>
    </w:p>
    <w:p w14:paraId="50360713" w14:textId="45718BDC" w:rsidR="00334B3C" w:rsidRDefault="0025417F" w:rsidP="00334B3C">
      <w:pPr>
        <w:ind w:firstLine="708"/>
        <w:jc w:val="both"/>
      </w:pPr>
      <w:r w:rsidRPr="0025417F">
        <w:rPr>
          <w:sz w:val="28"/>
          <w:szCs w:val="28"/>
        </w:rPr>
        <w:t>Блок «</w:t>
      </w:r>
      <w:r w:rsidR="00DC75CE">
        <w:rPr>
          <w:sz w:val="28"/>
          <w:szCs w:val="28"/>
        </w:rPr>
        <w:t>Видеоизображение с выбранной видеокамеры</w:t>
      </w:r>
      <w:r w:rsidRPr="0025417F">
        <w:rPr>
          <w:sz w:val="28"/>
          <w:szCs w:val="28"/>
        </w:rPr>
        <w:t xml:space="preserve">» </w:t>
      </w:r>
      <w:r w:rsidR="00D250BC">
        <w:rPr>
          <w:sz w:val="28"/>
          <w:szCs w:val="28"/>
        </w:rPr>
        <w:t>(</w:t>
      </w:r>
      <w:r w:rsidR="00D250BC" w:rsidRPr="00D250BC">
        <w:rPr>
          <w:sz w:val="28"/>
          <w:szCs w:val="28"/>
        </w:rPr>
        <w:fldChar w:fldCharType="begin"/>
      </w:r>
      <w:r w:rsidR="00D250BC" w:rsidRPr="00D250BC">
        <w:rPr>
          <w:sz w:val="28"/>
          <w:szCs w:val="28"/>
        </w:rPr>
        <w:instrText xml:space="preserve"> REF _Ref67139685 \h  \* MERGEFORMAT </w:instrText>
      </w:r>
      <w:r w:rsidR="00D250BC" w:rsidRPr="00D250BC">
        <w:rPr>
          <w:sz w:val="28"/>
          <w:szCs w:val="28"/>
        </w:rPr>
      </w:r>
      <w:r w:rsidR="00D250BC" w:rsidRPr="00D250BC">
        <w:rPr>
          <w:sz w:val="28"/>
          <w:szCs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11</w:t>
      </w:r>
      <w:r w:rsidR="00D250BC" w:rsidRPr="00D250BC">
        <w:rPr>
          <w:sz w:val="28"/>
          <w:szCs w:val="28"/>
        </w:rPr>
        <w:fldChar w:fldCharType="end"/>
      </w:r>
      <w:r w:rsidR="00D250BC">
        <w:rPr>
          <w:sz w:val="28"/>
          <w:szCs w:val="28"/>
        </w:rPr>
        <w:t xml:space="preserve">) </w:t>
      </w:r>
      <w:r w:rsidRPr="0025417F">
        <w:rPr>
          <w:sz w:val="28"/>
          <w:szCs w:val="28"/>
        </w:rPr>
        <w:t>отображает видеоизображение с видеокамеры комплекса</w:t>
      </w:r>
      <w:r w:rsidR="00334B3C">
        <w:rPr>
          <w:sz w:val="28"/>
          <w:szCs w:val="28"/>
        </w:rPr>
        <w:t xml:space="preserve">, </w:t>
      </w:r>
      <w:r w:rsidRPr="0025417F">
        <w:rPr>
          <w:sz w:val="28"/>
          <w:szCs w:val="28"/>
        </w:rPr>
        <w:t>позволяет визуально оценить</w:t>
      </w:r>
      <w:r>
        <w:rPr>
          <w:sz w:val="28"/>
          <w:szCs w:val="28"/>
        </w:rPr>
        <w:t xml:space="preserve"> </w:t>
      </w:r>
      <w:r w:rsidR="00DC75CE">
        <w:rPr>
          <w:sz w:val="28"/>
          <w:szCs w:val="28"/>
        </w:rPr>
        <w:t xml:space="preserve">направление </w:t>
      </w:r>
      <w:r w:rsidR="00334B3C">
        <w:rPr>
          <w:sz w:val="28"/>
          <w:szCs w:val="28"/>
        </w:rPr>
        <w:t>обзора поворотной видеокамеры и содержит следующие элементы:</w:t>
      </w:r>
      <w:r w:rsidR="00334B3C">
        <w:t xml:space="preserve"> </w:t>
      </w:r>
    </w:p>
    <w:p w14:paraId="4FC2D6DC" w14:textId="6A67630F" w:rsidR="00334B3C" w:rsidRPr="00334B3C" w:rsidRDefault="00334B3C" w:rsidP="00334B3C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334B3C">
        <w:rPr>
          <w:sz w:val="28"/>
          <w:szCs w:val="28"/>
        </w:rPr>
        <w:t xml:space="preserve">мя и адрес текущей </w:t>
      </w:r>
      <w:r>
        <w:rPr>
          <w:sz w:val="28"/>
          <w:szCs w:val="28"/>
        </w:rPr>
        <w:t>видео</w:t>
      </w:r>
      <w:r w:rsidRPr="00334B3C">
        <w:rPr>
          <w:sz w:val="28"/>
          <w:szCs w:val="28"/>
        </w:rPr>
        <w:t>камеры;</w:t>
      </w:r>
    </w:p>
    <w:p w14:paraId="00B9A5DE" w14:textId="3F4B2492" w:rsidR="00334B3C" w:rsidRPr="00334B3C" w:rsidRDefault="00334B3C" w:rsidP="00334B3C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34B3C">
        <w:rPr>
          <w:sz w:val="28"/>
          <w:szCs w:val="28"/>
        </w:rPr>
        <w:t xml:space="preserve">идеоизображение с текущей </w:t>
      </w:r>
      <w:r>
        <w:rPr>
          <w:sz w:val="28"/>
          <w:szCs w:val="28"/>
        </w:rPr>
        <w:t>видео</w:t>
      </w:r>
      <w:r w:rsidRPr="00334B3C">
        <w:rPr>
          <w:sz w:val="28"/>
          <w:szCs w:val="28"/>
        </w:rPr>
        <w:t>камеры;</w:t>
      </w:r>
    </w:p>
    <w:p w14:paraId="6D1CF75C" w14:textId="024585F7" w:rsidR="00334B3C" w:rsidRPr="00334B3C" w:rsidRDefault="007A0D64" w:rsidP="00334B3C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34B3C" w:rsidRPr="00334B3C">
        <w:rPr>
          <w:sz w:val="28"/>
          <w:szCs w:val="28"/>
        </w:rPr>
        <w:t>трок</w:t>
      </w:r>
      <w:r>
        <w:rPr>
          <w:sz w:val="28"/>
          <w:szCs w:val="28"/>
        </w:rPr>
        <w:t>у отображения</w:t>
      </w:r>
      <w:r w:rsidR="00334B3C" w:rsidRPr="00334B3C">
        <w:rPr>
          <w:sz w:val="28"/>
          <w:szCs w:val="28"/>
        </w:rPr>
        <w:t xml:space="preserve"> зон</w:t>
      </w:r>
      <w:r>
        <w:rPr>
          <w:sz w:val="28"/>
          <w:szCs w:val="28"/>
        </w:rPr>
        <w:t xml:space="preserve">ы детекции, </w:t>
      </w:r>
      <w:r w:rsidR="00334B3C" w:rsidRPr="00334B3C">
        <w:rPr>
          <w:sz w:val="28"/>
          <w:szCs w:val="28"/>
        </w:rPr>
        <w:t xml:space="preserve">на которой </w:t>
      </w:r>
      <w:r>
        <w:rPr>
          <w:sz w:val="28"/>
          <w:szCs w:val="28"/>
        </w:rPr>
        <w:t>видео</w:t>
      </w:r>
      <w:r w:rsidR="00334B3C" w:rsidRPr="00334B3C">
        <w:rPr>
          <w:sz w:val="28"/>
          <w:szCs w:val="28"/>
        </w:rPr>
        <w:t>камера находится в данный момент;</w:t>
      </w:r>
    </w:p>
    <w:p w14:paraId="02F60F20" w14:textId="77777777" w:rsidR="002C244D" w:rsidRPr="009A3CDA" w:rsidRDefault="002C244D" w:rsidP="002C244D">
      <w:pPr>
        <w:jc w:val="both"/>
        <w:rPr>
          <w:sz w:val="28"/>
          <w:szCs w:val="28"/>
        </w:rPr>
      </w:pPr>
    </w:p>
    <w:p w14:paraId="35522C1A" w14:textId="673F36B9" w:rsidR="00D250BC" w:rsidRDefault="007A0D64" w:rsidP="002C244D">
      <w:pPr>
        <w:jc w:val="center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F233FF4" wp14:editId="6DA93AE6">
                <wp:simplePos x="0" y="0"/>
                <wp:positionH relativeFrom="column">
                  <wp:posOffset>544167</wp:posOffset>
                </wp:positionH>
                <wp:positionV relativeFrom="paragraph">
                  <wp:posOffset>-160959</wp:posOffset>
                </wp:positionV>
                <wp:extent cx="5306254" cy="2618547"/>
                <wp:effectExtent l="0" t="0" r="8890" b="0"/>
                <wp:wrapNone/>
                <wp:docPr id="135" name="Группа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254" cy="2618547"/>
                          <a:chOff x="0" y="0"/>
                          <a:chExt cx="5306254" cy="2618547"/>
                        </a:xfrm>
                      </wpg:grpSpPr>
                      <wps:wsp>
                        <wps:cNvPr id="53" name="Надпись 53"/>
                        <wps:cNvSpPr txBox="1"/>
                        <wps:spPr>
                          <a:xfrm>
                            <a:off x="79513" y="2266122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2C96D3" w14:textId="77777777" w:rsidR="001E3CE7" w:rsidRPr="007A5CC8" w:rsidRDefault="001E3CE7" w:rsidP="00334B3C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Надпись 62"/>
                        <wps:cNvSpPr txBox="1"/>
                        <wps:spPr>
                          <a:xfrm>
                            <a:off x="5049079" y="858741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A2F2E5" w14:textId="77777777" w:rsidR="001E3CE7" w:rsidRPr="007A5CC8" w:rsidRDefault="001E3CE7" w:rsidP="00334B3C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Надпись 63"/>
                        <wps:cNvSpPr txBox="1"/>
                        <wps:spPr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91410D" w14:textId="77777777" w:rsidR="001E3CE7" w:rsidRPr="007A5CC8" w:rsidRDefault="001E3CE7" w:rsidP="00334B3C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рямая со стрелкой 129"/>
                        <wps:cNvCnPr/>
                        <wps:spPr>
                          <a:xfrm>
                            <a:off x="254442" y="159026"/>
                            <a:ext cx="306401" cy="5690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Прямая со стрелкой 130"/>
                        <wps:cNvCnPr/>
                        <wps:spPr>
                          <a:xfrm flipH="1">
                            <a:off x="4746929" y="1041621"/>
                            <a:ext cx="302150" cy="9516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Прямая со стрелкой 131"/>
                        <wps:cNvCnPr/>
                        <wps:spPr>
                          <a:xfrm>
                            <a:off x="318053" y="2417197"/>
                            <a:ext cx="299167" cy="6485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F233FF4" id="Группа 135" o:spid="_x0000_s1059" style="position:absolute;left:0;text-align:left;margin-left:42.85pt;margin-top:-12.65pt;width:417.8pt;height:206.2pt;z-index:251824128" coordsize="53062,2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">
                <v:shape id="Надпись 53" o:spid="_x0000_s1060" type="#_x0000_t202" style="position:absolute;left:795;top:22661;width:381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Bv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pmMfx+CT9Abn4AAAD//wMAUEsBAi0AFAAGAAgAAAAhANvh9svuAAAAhQEAABMAAAAAAAAA&#10;AAAAAAAAAAAAAFtDb250ZW50X1R5cGVzXS54bWxQSwECLQAUAAYACAAAACEAWvQsW78AAAAVAQAA&#10;CwAAAAAAAAAAAAAAAAAfAQAAX3JlbHMvLnJlbHNQSwECLQAUAAYACAAAACEAqFtgb8YAAADbAAAA&#10;DwAAAAAAAAAAAAAAAAAHAgAAZHJzL2Rvd25yZXYueG1sUEsFBgAAAAADAAMAtwAAAPoCAAAAAA==&#10;" fillcolor="white [3201]" stroked="f" strokeweight=".5pt">
                  <v:textbox>
                    <w:txbxContent>
                      <w:p w14:paraId="542C96D3" w14:textId="77777777" w:rsidR="001E3CE7" w:rsidRPr="007A5CC8" w:rsidRDefault="001E3CE7" w:rsidP="00334B3C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Надпись 62" o:spid="_x0000_s1061" type="#_x0000_t202" style="position:absolute;left:50490;top:8587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9J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" fillcolor="white [3201]" stroked="f" strokeweight=".5pt">
                  <v:textbox>
                    <w:txbxContent>
                      <w:p w14:paraId="4DA2F2E5" w14:textId="77777777" w:rsidR="001E3CE7" w:rsidRPr="007A5CC8" w:rsidRDefault="001E3CE7" w:rsidP="00334B3C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Надпись 63" o:spid="_x0000_s1062" type="#_x0000_t202" style="position:absolute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rS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" fillcolor="white [3201]" stroked="f" strokeweight=".5pt">
                  <v:textbox>
                    <w:txbxContent>
                      <w:p w14:paraId="4B91410D" w14:textId="77777777" w:rsidR="001E3CE7" w:rsidRPr="007A5CC8" w:rsidRDefault="001E3CE7" w:rsidP="00334B3C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Прямая со стрелкой 129" o:spid="_x0000_s1063" type="#_x0000_t32" style="position:absolute;left:2544;top:1590;width:3064;height: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" strokecolor="red">
                  <v:stroke endarrow="block"/>
                </v:shape>
                <v:shape id="Прямая со стрелкой 130" o:spid="_x0000_s1064" type="#_x0000_t32" style="position:absolute;left:47469;top:10416;width:3021;height:9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" strokecolor="red">
                  <v:stroke endarrow="block"/>
                </v:shape>
                <v:shape id="Прямая со стрелкой 131" o:spid="_x0000_s1065" type="#_x0000_t32" style="position:absolute;left:3180;top:24171;width:2992;height:6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" strokecolor="red">
                  <v:stroke endarrow="block"/>
                </v:shape>
              </v:group>
            </w:pict>
          </mc:Fallback>
        </mc:AlternateContent>
      </w:r>
      <w:r w:rsidR="00DC75CE">
        <w:rPr>
          <w:noProof/>
          <w:sz w:val="28"/>
        </w:rPr>
        <w:drawing>
          <wp:inline distT="0" distB="0" distL="0" distR="0" wp14:anchorId="1A8767FA" wp14:editId="10458138">
            <wp:extent cx="4244400" cy="2448000"/>
            <wp:effectExtent l="19050" t="19050" r="22860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00" cy="24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ACD20" w14:textId="2443EB5D" w:rsidR="00D250BC" w:rsidRDefault="00D250BC" w:rsidP="00D250BC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101" w:name="_Ref67139685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11</w:t>
      </w:r>
      <w:r w:rsidRPr="002B7F43">
        <w:rPr>
          <w:b w:val="0"/>
          <w:sz w:val="28"/>
          <w:szCs w:val="28"/>
        </w:rPr>
        <w:fldChar w:fldCharType="end"/>
      </w:r>
      <w:bookmarkEnd w:id="101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</w:t>
      </w:r>
      <w:r w:rsidR="00DC75CE" w:rsidRPr="00DC75CE">
        <w:rPr>
          <w:b w:val="0"/>
          <w:sz w:val="28"/>
          <w:szCs w:val="28"/>
        </w:rPr>
        <w:t>Видеоизображение с выбранной видеокамеры</w:t>
      </w:r>
      <w:r>
        <w:rPr>
          <w:b w:val="0"/>
          <w:sz w:val="28"/>
          <w:szCs w:val="28"/>
        </w:rPr>
        <w:t>»</w:t>
      </w:r>
    </w:p>
    <w:p w14:paraId="4D1D6D46" w14:textId="3601D47F" w:rsidR="001257C2" w:rsidRDefault="002C244D" w:rsidP="00911D44">
      <w:pPr>
        <w:pStyle w:val="30"/>
        <w:numPr>
          <w:ilvl w:val="2"/>
          <w:numId w:val="26"/>
        </w:numPr>
        <w:jc w:val="left"/>
      </w:pPr>
      <w:bookmarkStart w:id="102" w:name="_gmwnc8dcbtdi" w:colFirst="0" w:colLast="0"/>
      <w:bookmarkEnd w:id="102"/>
      <w:r>
        <w:t xml:space="preserve"> </w:t>
      </w:r>
      <w:bookmarkStart w:id="103" w:name="_gzuz4477kloj" w:colFirst="0" w:colLast="0"/>
      <w:bookmarkStart w:id="104" w:name="_Toc73612293"/>
      <w:bookmarkEnd w:id="103"/>
      <w:r w:rsidR="007A0D64">
        <w:t>Управление камерой</w:t>
      </w:r>
      <w:bookmarkEnd w:id="104"/>
    </w:p>
    <w:p w14:paraId="1229AD99" w14:textId="7615D512" w:rsidR="002C244D" w:rsidRDefault="002C244D" w:rsidP="002C244D">
      <w:pPr>
        <w:rPr>
          <w:sz w:val="28"/>
        </w:rPr>
      </w:pPr>
    </w:p>
    <w:p w14:paraId="2876D0A3" w14:textId="754099AE" w:rsidR="009B2037" w:rsidRDefault="007A0D64" w:rsidP="009B2037">
      <w:pPr>
        <w:pStyle w:val="affff6"/>
        <w:spacing w:line="240" w:lineRule="auto"/>
        <w:ind w:firstLine="0"/>
      </w:pPr>
      <w:r w:rsidRPr="00243244">
        <w:rPr>
          <w:b/>
        </w:rPr>
        <w:t>Внимание!</w:t>
      </w:r>
      <w:r>
        <w:t xml:space="preserve"> </w:t>
      </w:r>
      <w:r w:rsidR="009B2037">
        <w:t xml:space="preserve">Внешний вид отображения </w:t>
      </w:r>
      <w:r>
        <w:t xml:space="preserve">блока </w:t>
      </w:r>
      <w:r>
        <w:rPr>
          <w:szCs w:val="28"/>
        </w:rPr>
        <w:t>«Управление камерой» зависит от состояния системы.</w:t>
      </w:r>
      <w:r w:rsidR="009B2037">
        <w:rPr>
          <w:szCs w:val="28"/>
        </w:rPr>
        <w:t xml:space="preserve"> Полный функционал блока доступен только для </w:t>
      </w:r>
      <w:r w:rsidR="009B2037" w:rsidRPr="00AA1735">
        <w:rPr>
          <w:szCs w:val="28"/>
        </w:rPr>
        <w:t>пользовател</w:t>
      </w:r>
      <w:r w:rsidR="009B2037">
        <w:rPr>
          <w:szCs w:val="28"/>
        </w:rPr>
        <w:t>я</w:t>
      </w:r>
      <w:r w:rsidR="009B2037" w:rsidRPr="00AA1735">
        <w:rPr>
          <w:szCs w:val="28"/>
        </w:rPr>
        <w:t xml:space="preserve"> со </w:t>
      </w:r>
      <w:r w:rsidR="009B2037">
        <w:rPr>
          <w:szCs w:val="28"/>
        </w:rPr>
        <w:t xml:space="preserve">встроенной системной ролью </w:t>
      </w:r>
      <w:r w:rsidR="009B2037" w:rsidRPr="00AA1735">
        <w:rPr>
          <w:szCs w:val="28"/>
        </w:rPr>
        <w:t>Администратор</w:t>
      </w:r>
      <w:r w:rsidR="009B2037">
        <w:rPr>
          <w:szCs w:val="28"/>
        </w:rPr>
        <w:t>.</w:t>
      </w:r>
    </w:p>
    <w:p w14:paraId="4A00D832" w14:textId="1DB040C7" w:rsidR="007A0D64" w:rsidRDefault="007A0D64" w:rsidP="002C244D">
      <w:pPr>
        <w:rPr>
          <w:sz w:val="28"/>
        </w:rPr>
      </w:pPr>
    </w:p>
    <w:p w14:paraId="4B6AA282" w14:textId="48EB8FF3" w:rsidR="007A0D64" w:rsidRDefault="007A0D64" w:rsidP="007A0D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случае, если </w:t>
      </w:r>
      <w:r w:rsidR="009B2037">
        <w:rPr>
          <w:sz w:val="28"/>
          <w:szCs w:val="28"/>
        </w:rPr>
        <w:t xml:space="preserve">система находится в состоянии </w:t>
      </w:r>
      <w:r w:rsidRPr="004F3C40">
        <w:rPr>
          <w:sz w:val="28"/>
          <w:szCs w:val="28"/>
        </w:rPr>
        <w:t>формировани</w:t>
      </w:r>
      <w:r w:rsidR="009B2037">
        <w:rPr>
          <w:sz w:val="28"/>
          <w:szCs w:val="28"/>
        </w:rPr>
        <w:t>я</w:t>
      </w:r>
      <w:r w:rsidRPr="004F3C40">
        <w:rPr>
          <w:sz w:val="28"/>
          <w:szCs w:val="28"/>
        </w:rPr>
        <w:t xml:space="preserve"> </w:t>
      </w:r>
      <w:r w:rsidRPr="00250E93">
        <w:rPr>
          <w:sz w:val="28"/>
          <w:szCs w:val="28"/>
        </w:rPr>
        <w:t>матери</w:t>
      </w:r>
      <w:r>
        <w:rPr>
          <w:sz w:val="28"/>
          <w:szCs w:val="28"/>
        </w:rPr>
        <w:t>алов для постановлений о нарушении</w:t>
      </w:r>
      <w:r w:rsidRPr="00250E93">
        <w:rPr>
          <w:sz w:val="28"/>
          <w:szCs w:val="28"/>
        </w:rPr>
        <w:t xml:space="preserve"> ПДД</w:t>
      </w:r>
      <w:r>
        <w:rPr>
          <w:sz w:val="28"/>
          <w:szCs w:val="28"/>
        </w:rPr>
        <w:t xml:space="preserve"> и видео</w:t>
      </w:r>
      <w:r w:rsidRPr="004F3C40">
        <w:rPr>
          <w:sz w:val="28"/>
          <w:szCs w:val="28"/>
        </w:rPr>
        <w:t>камеры</w:t>
      </w:r>
      <w:r>
        <w:rPr>
          <w:sz w:val="28"/>
          <w:szCs w:val="28"/>
        </w:rPr>
        <w:t xml:space="preserve"> комплекса осуществляют движение по зонам детекции </w:t>
      </w:r>
      <w:r w:rsidR="00257C6A">
        <w:rPr>
          <w:sz w:val="28"/>
          <w:szCs w:val="28"/>
        </w:rPr>
        <w:t>нарушений, блок</w:t>
      </w:r>
      <w:r w:rsidRPr="0025417F">
        <w:rPr>
          <w:sz w:val="28"/>
          <w:szCs w:val="28"/>
        </w:rPr>
        <w:t xml:space="preserve"> «</w:t>
      </w:r>
      <w:r>
        <w:rPr>
          <w:sz w:val="28"/>
          <w:szCs w:val="28"/>
        </w:rPr>
        <w:t>Управление камерой</w:t>
      </w:r>
      <w:r w:rsidRPr="0025417F">
        <w:rPr>
          <w:sz w:val="28"/>
          <w:szCs w:val="28"/>
        </w:rPr>
        <w:t>» (</w:t>
      </w:r>
      <w:r w:rsidRPr="007A0D64">
        <w:rPr>
          <w:sz w:val="28"/>
          <w:szCs w:val="28"/>
        </w:rPr>
        <w:fldChar w:fldCharType="begin"/>
      </w:r>
      <w:r w:rsidRPr="007A0D64">
        <w:rPr>
          <w:sz w:val="28"/>
          <w:szCs w:val="28"/>
        </w:rPr>
        <w:instrText xml:space="preserve"> REF _Ref73609949 \h  \* MERGEFORMAT </w:instrText>
      </w:r>
      <w:r w:rsidRPr="007A0D64">
        <w:rPr>
          <w:sz w:val="28"/>
          <w:szCs w:val="28"/>
        </w:rPr>
      </w:r>
      <w:r w:rsidRPr="007A0D64">
        <w:rPr>
          <w:sz w:val="28"/>
          <w:szCs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12</w:t>
      </w:r>
      <w:r w:rsidRPr="007A0D64">
        <w:rPr>
          <w:sz w:val="28"/>
          <w:szCs w:val="28"/>
        </w:rPr>
        <w:fldChar w:fldCharType="end"/>
      </w:r>
      <w:r w:rsidRPr="0025417F">
        <w:rPr>
          <w:sz w:val="28"/>
          <w:szCs w:val="28"/>
        </w:rPr>
        <w:t>)</w:t>
      </w:r>
      <w:r>
        <w:rPr>
          <w:sz w:val="28"/>
          <w:szCs w:val="28"/>
        </w:rPr>
        <w:t xml:space="preserve"> содержит следующие элементы:</w:t>
      </w:r>
    </w:p>
    <w:p w14:paraId="4BAD7DDF" w14:textId="77777777" w:rsidR="009B2037" w:rsidRDefault="009B2037" w:rsidP="009B2037">
      <w:pPr>
        <w:jc w:val="both"/>
        <w:rPr>
          <w:sz w:val="28"/>
          <w:szCs w:val="28"/>
        </w:rPr>
      </w:pPr>
    </w:p>
    <w:p w14:paraId="00A620AB" w14:textId="542E1557" w:rsidR="007A0D64" w:rsidRDefault="007A0D64" w:rsidP="007A0D6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6F593A9" wp14:editId="5080248E">
                <wp:simplePos x="0" y="0"/>
                <wp:positionH relativeFrom="column">
                  <wp:posOffset>1736863</wp:posOffset>
                </wp:positionH>
                <wp:positionV relativeFrom="paragraph">
                  <wp:posOffset>318660</wp:posOffset>
                </wp:positionV>
                <wp:extent cx="3032180" cy="1408236"/>
                <wp:effectExtent l="0" t="0" r="0" b="78105"/>
                <wp:wrapNone/>
                <wp:docPr id="143" name="Группа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80" cy="1408236"/>
                          <a:chOff x="0" y="0"/>
                          <a:chExt cx="3032180" cy="1408236"/>
                        </a:xfrm>
                      </wpg:grpSpPr>
                      <wps:wsp>
                        <wps:cNvPr id="139" name="Надпись 139"/>
                        <wps:cNvSpPr txBox="1"/>
                        <wps:spPr>
                          <a:xfrm>
                            <a:off x="0" y="1073426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242A14" w14:textId="3BC12456" w:rsidR="001E3CE7" w:rsidRPr="007A5CC8" w:rsidRDefault="001E3CE7" w:rsidP="007A0D6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рямая со стрелкой 140"/>
                        <wps:cNvCnPr/>
                        <wps:spPr>
                          <a:xfrm>
                            <a:off x="254442" y="1264257"/>
                            <a:ext cx="695684" cy="1439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Надпись 138"/>
                        <wps:cNvSpPr txBox="1"/>
                        <wps:spPr>
                          <a:xfrm>
                            <a:off x="2775005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B93DC" w14:textId="632B7CD7" w:rsidR="001E3CE7" w:rsidRPr="007A5CC8" w:rsidRDefault="001E3CE7" w:rsidP="007A0D6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Прямая со стрелкой 141"/>
                        <wps:cNvCnPr/>
                        <wps:spPr>
                          <a:xfrm flipH="1">
                            <a:off x="2433099" y="182880"/>
                            <a:ext cx="302150" cy="9516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6F593A9" id="Группа 143" o:spid="_x0000_s1066" style="position:absolute;left:0;text-align:left;margin-left:136.75pt;margin-top:25.1pt;width:238.75pt;height:110.9pt;z-index:251833344" coordsize="30321,1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">
                <v:shape id="Надпись 139" o:spid="_x0000_s1067" type="#_x0000_t202" style="position:absolute;top:10734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" fillcolor="white [3201]" stroked="f" strokeweight=".5pt">
                  <v:textbox>
                    <w:txbxContent>
                      <w:p w14:paraId="28242A14" w14:textId="3BC12456" w:rsidR="001E3CE7" w:rsidRPr="007A5CC8" w:rsidRDefault="001E3CE7" w:rsidP="007A0D6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Прямая со стрелкой 140" o:spid="_x0000_s1068" type="#_x0000_t32" style="position:absolute;left:2544;top:12642;width:6957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" strokecolor="red">
                  <v:stroke endarrow="block"/>
                </v:shape>
                <v:shape id="Надпись 138" o:spid="_x0000_s1069" type="#_x0000_t202" style="position:absolute;left:27750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" fillcolor="white [3201]" stroked="f" strokeweight=".5pt">
                  <v:textbox>
                    <w:txbxContent>
                      <w:p w14:paraId="25BB93DC" w14:textId="632B7CD7" w:rsidR="001E3CE7" w:rsidRPr="007A5CC8" w:rsidRDefault="001E3CE7" w:rsidP="007A0D6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Прямая со стрелкой 141" o:spid="_x0000_s1070" type="#_x0000_t32" style="position:absolute;left:24330;top:1828;width:3022;height:9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" strokecolor="red">
                  <v:stroke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9D4B0D7" wp14:editId="6928E3A0">
            <wp:extent cx="1995777" cy="2024288"/>
            <wp:effectExtent l="19050" t="19050" r="24130" b="1460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74" cy="2049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EFCC2" w14:textId="4B82D58C" w:rsidR="007A0D64" w:rsidRDefault="007A0D64" w:rsidP="007A0D64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105" w:name="_Ref73609949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12</w:t>
      </w:r>
      <w:r w:rsidRPr="002B7F43">
        <w:rPr>
          <w:b w:val="0"/>
          <w:sz w:val="28"/>
          <w:szCs w:val="28"/>
        </w:rPr>
        <w:fldChar w:fldCharType="end"/>
      </w:r>
      <w:bookmarkEnd w:id="105"/>
      <w:r w:rsidRPr="002B7F43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Внешний вид блока «Управление камерой»</w:t>
      </w:r>
    </w:p>
    <w:p w14:paraId="2F4AC698" w14:textId="77777777" w:rsidR="00305572" w:rsidRDefault="00305572" w:rsidP="00305572">
      <w:pPr>
        <w:numPr>
          <w:ilvl w:val="0"/>
          <w:numId w:val="41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«Текущая камера» – раскрывающийся список выбора видеокамеры комплекса;</w:t>
      </w:r>
    </w:p>
    <w:p w14:paraId="62B18E9B" w14:textId="29FB76D6" w:rsidR="00305572" w:rsidRDefault="00305572" w:rsidP="00305572">
      <w:pPr>
        <w:numPr>
          <w:ilvl w:val="0"/>
          <w:numId w:val="4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Информационное поле отображения состояния системы.</w:t>
      </w:r>
    </w:p>
    <w:p w14:paraId="10AA6129" w14:textId="77777777" w:rsidR="00305572" w:rsidRDefault="00305572">
      <w:pPr>
        <w:rPr>
          <w:b/>
          <w:sz w:val="28"/>
          <w:szCs w:val="28"/>
        </w:rPr>
      </w:pPr>
      <w:r>
        <w:rPr>
          <w:b/>
          <w:sz w:val="28"/>
        </w:rPr>
        <w:br w:type="page"/>
      </w:r>
    </w:p>
    <w:p w14:paraId="762611C4" w14:textId="21067B06" w:rsidR="009469ED" w:rsidRPr="001257C2" w:rsidRDefault="009469ED" w:rsidP="00911D44">
      <w:pPr>
        <w:pStyle w:val="22"/>
        <w:numPr>
          <w:ilvl w:val="1"/>
          <w:numId w:val="22"/>
        </w:numPr>
        <w:jc w:val="left"/>
        <w:rPr>
          <w:b/>
          <w:sz w:val="28"/>
        </w:rPr>
      </w:pPr>
      <w:bookmarkStart w:id="106" w:name="_Toc73612294"/>
      <w:r w:rsidRPr="001257C2">
        <w:rPr>
          <w:b/>
          <w:sz w:val="28"/>
        </w:rPr>
        <w:lastRenderedPageBreak/>
        <w:t>Страница «</w:t>
      </w:r>
      <w:r>
        <w:rPr>
          <w:b/>
          <w:sz w:val="28"/>
        </w:rPr>
        <w:t xml:space="preserve">Журнал </w:t>
      </w:r>
      <w:r w:rsidR="009B2037">
        <w:rPr>
          <w:b/>
          <w:sz w:val="28"/>
        </w:rPr>
        <w:t>парковки</w:t>
      </w:r>
      <w:r w:rsidRPr="001257C2">
        <w:rPr>
          <w:b/>
          <w:sz w:val="28"/>
        </w:rPr>
        <w:t>»</w:t>
      </w:r>
      <w:bookmarkEnd w:id="106"/>
    </w:p>
    <w:p w14:paraId="1F120EA1" w14:textId="77777777" w:rsidR="009469ED" w:rsidRDefault="009469ED" w:rsidP="004C5354">
      <w:pPr>
        <w:rPr>
          <w:sz w:val="28"/>
          <w:szCs w:val="28"/>
        </w:rPr>
      </w:pPr>
    </w:p>
    <w:p w14:paraId="30D9CDCE" w14:textId="492B94D9" w:rsidR="009469ED" w:rsidRPr="002A568F" w:rsidRDefault="009469ED" w:rsidP="009469ED">
      <w:pPr>
        <w:pStyle w:val="affff5"/>
      </w:pPr>
      <w:r>
        <w:t>С</w:t>
      </w:r>
      <w:r w:rsidRPr="002A568F">
        <w:t>траница «</w:t>
      </w:r>
      <w:r>
        <w:t xml:space="preserve">Журнал </w:t>
      </w:r>
      <w:r w:rsidR="002A3091">
        <w:t>парковки</w:t>
      </w:r>
      <w:r w:rsidRPr="002A568F">
        <w:t xml:space="preserve">» </w:t>
      </w:r>
      <w:r>
        <w:t>(</w:t>
      </w:r>
      <w:r w:rsidRPr="009469ED">
        <w:fldChar w:fldCharType="begin"/>
      </w:r>
      <w:r w:rsidRPr="009469ED">
        <w:instrText xml:space="preserve"> REF _Ref67153237 \h  \* MERGEFORMAT </w:instrText>
      </w:r>
      <w:r w:rsidRPr="009469ED">
        <w:fldChar w:fldCharType="separate"/>
      </w:r>
      <w:r w:rsidR="00305572" w:rsidRPr="00305572">
        <w:rPr>
          <w:szCs w:val="28"/>
        </w:rPr>
        <w:t xml:space="preserve">Рисунок </w:t>
      </w:r>
      <w:r w:rsidR="00305572" w:rsidRPr="00305572">
        <w:rPr>
          <w:noProof/>
          <w:szCs w:val="28"/>
        </w:rPr>
        <w:t>13</w:t>
      </w:r>
      <w:r w:rsidRPr="009469ED">
        <w:fldChar w:fldCharType="end"/>
      </w:r>
      <w:r>
        <w:t xml:space="preserve">) </w:t>
      </w:r>
      <w:r w:rsidRPr="002A568F">
        <w:t>содержит следующие блоки:</w:t>
      </w:r>
    </w:p>
    <w:p w14:paraId="2EB92B9B" w14:textId="523DEB79" w:rsidR="009469ED" w:rsidRDefault="009469ED" w:rsidP="009469ED"/>
    <w:p w14:paraId="10CAB600" w14:textId="2B303A24" w:rsidR="009469ED" w:rsidRDefault="007B5E92" w:rsidP="009469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947440" wp14:editId="5ECB1A47">
                <wp:simplePos x="0" y="0"/>
                <wp:positionH relativeFrom="column">
                  <wp:posOffset>5784020</wp:posOffset>
                </wp:positionH>
                <wp:positionV relativeFrom="paragraph">
                  <wp:posOffset>518551</wp:posOffset>
                </wp:positionV>
                <wp:extent cx="485775" cy="142875"/>
                <wp:effectExtent l="38100" t="0" r="28575" b="66675"/>
                <wp:wrapNone/>
                <wp:docPr id="220" name="Прямая со стрелко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2659176" id="Прямая со стрелкой 220" o:spid="_x0000_s1026" type="#_x0000_t32" style="position:absolute;margin-left:455.45pt;margin-top:40.85pt;width:38.25pt;height:11.25pt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" strokecolor="red">
                <v:stroke endarrow="block"/>
              </v:shape>
            </w:pict>
          </mc:Fallback>
        </mc:AlternateContent>
      </w:r>
      <w:r w:rsidR="009469ED">
        <w:rPr>
          <w:noProof/>
        </w:rPr>
        <mc:AlternateContent>
          <mc:Choice Requires="wps">
            <w:drawing>
              <wp:anchor distT="0" distB="0" distL="114300" distR="114300" simplePos="0" relativeHeight="251489279" behindDoc="0" locked="0" layoutInCell="1" allowOverlap="1" wp14:anchorId="0A0C4F0D" wp14:editId="30BC09DC">
                <wp:simplePos x="0" y="0"/>
                <wp:positionH relativeFrom="margin">
                  <wp:align>right</wp:align>
                </wp:positionH>
                <wp:positionV relativeFrom="paragraph">
                  <wp:posOffset>317647</wp:posOffset>
                </wp:positionV>
                <wp:extent cx="257175" cy="276225"/>
                <wp:effectExtent l="0" t="0" r="9525" b="9525"/>
                <wp:wrapNone/>
                <wp:docPr id="216" name="Надпись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F522" w14:textId="2D2151E7" w:rsidR="001E3CE7" w:rsidRPr="007A5CC8" w:rsidRDefault="001E3CE7" w:rsidP="009469E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A0C4F0D" id="Надпись 216" o:spid="_x0000_s1071" type="#_x0000_t202" style="position:absolute;left:0;text-align:left;margin-left:-30.95pt;margin-top:25pt;width:20.25pt;height:21.75pt;z-index:25148927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" fillcolor="white [3201]" stroked="f" strokeweight=".5pt">
                <v:textbox>
                  <w:txbxContent>
                    <w:p w14:paraId="7B08F522" w14:textId="2D2151E7" w:rsidR="001E3CE7" w:rsidRPr="007A5CC8" w:rsidRDefault="001E3CE7" w:rsidP="009469E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A40">
        <w:rPr>
          <w:noProof/>
        </w:rPr>
        <w:drawing>
          <wp:inline distT="0" distB="0" distL="0" distR="0" wp14:anchorId="46C0753C" wp14:editId="66588192">
            <wp:extent cx="5370394" cy="2750368"/>
            <wp:effectExtent l="19050" t="19050" r="20955" b="12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72" cy="2754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69E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45DCFC" wp14:editId="0964E3DB">
                <wp:simplePos x="0" y="0"/>
                <wp:positionH relativeFrom="column">
                  <wp:posOffset>-762</wp:posOffset>
                </wp:positionH>
                <wp:positionV relativeFrom="paragraph">
                  <wp:posOffset>98298</wp:posOffset>
                </wp:positionV>
                <wp:extent cx="257175" cy="276225"/>
                <wp:effectExtent l="0" t="0" r="9525" b="9525"/>
                <wp:wrapNone/>
                <wp:docPr id="20897" name="Надпись 20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9FCAC" w14:textId="77777777" w:rsidR="001E3CE7" w:rsidRPr="007A5CC8" w:rsidRDefault="001E3CE7" w:rsidP="009469E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045DCFC" id="Надпись 20897" o:spid="_x0000_s1072" type="#_x0000_t202" style="position:absolute;left:0;text-align:left;margin-left:-.05pt;margin-top:7.75pt;width:20.25pt;height:21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" fillcolor="white [3201]" stroked="f" strokeweight=".5pt">
                <v:textbox>
                  <w:txbxContent>
                    <w:p w14:paraId="0449FCAC" w14:textId="77777777" w:rsidR="001E3CE7" w:rsidRPr="007A5CC8" w:rsidRDefault="001E3CE7" w:rsidP="009469E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469ED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68D444" wp14:editId="39EB20BC">
                <wp:simplePos x="0" y="0"/>
                <wp:positionH relativeFrom="column">
                  <wp:posOffset>243078</wp:posOffset>
                </wp:positionH>
                <wp:positionV relativeFrom="paragraph">
                  <wp:posOffset>293370</wp:posOffset>
                </wp:positionV>
                <wp:extent cx="800100" cy="200025"/>
                <wp:effectExtent l="0" t="0" r="95250" b="66675"/>
                <wp:wrapNone/>
                <wp:docPr id="20898" name="Прямая со стрелкой 20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8B1B9E6" id="Прямая со стрелкой 20898" o:spid="_x0000_s1026" type="#_x0000_t32" style="position:absolute;margin-left:19.15pt;margin-top:23.1pt;width:63pt;height:15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" strokecolor="red">
                <v:stroke endarrow="block"/>
              </v:shape>
            </w:pict>
          </mc:Fallback>
        </mc:AlternateContent>
      </w:r>
    </w:p>
    <w:p w14:paraId="4BB4C590" w14:textId="0FEBFF31" w:rsidR="009469ED" w:rsidRDefault="009469ED" w:rsidP="009469ED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107" w:name="_Ref67153237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13</w:t>
      </w:r>
      <w:r w:rsidRPr="002B7F43">
        <w:rPr>
          <w:b w:val="0"/>
          <w:sz w:val="28"/>
          <w:szCs w:val="28"/>
        </w:rPr>
        <w:fldChar w:fldCharType="end"/>
      </w:r>
      <w:bookmarkEnd w:id="107"/>
      <w:r w:rsidRPr="002B7F43">
        <w:rPr>
          <w:b w:val="0"/>
          <w:sz w:val="28"/>
          <w:szCs w:val="28"/>
        </w:rPr>
        <w:t xml:space="preserve"> – </w:t>
      </w:r>
      <w:r w:rsidRPr="001257C2">
        <w:rPr>
          <w:b w:val="0"/>
          <w:sz w:val="28"/>
          <w:szCs w:val="28"/>
        </w:rPr>
        <w:t>Внешний вид страницы «</w:t>
      </w:r>
      <w:r>
        <w:rPr>
          <w:b w:val="0"/>
          <w:sz w:val="28"/>
          <w:szCs w:val="28"/>
        </w:rPr>
        <w:t xml:space="preserve">Журнал </w:t>
      </w:r>
      <w:r w:rsidR="00E55012">
        <w:rPr>
          <w:b w:val="0"/>
          <w:sz w:val="28"/>
          <w:szCs w:val="28"/>
        </w:rPr>
        <w:t>парковки</w:t>
      </w:r>
      <w:r>
        <w:rPr>
          <w:b w:val="0"/>
          <w:sz w:val="28"/>
          <w:szCs w:val="28"/>
        </w:rPr>
        <w:t>»</w:t>
      </w:r>
    </w:p>
    <w:p w14:paraId="58AD27C7" w14:textId="7759902F" w:rsidR="009469ED" w:rsidRPr="009469ED" w:rsidRDefault="009469ED" w:rsidP="00C50C34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469ED">
        <w:rPr>
          <w:sz w:val="28"/>
          <w:szCs w:val="28"/>
        </w:rPr>
        <w:t>Журнал</w:t>
      </w:r>
      <w:r>
        <w:rPr>
          <w:sz w:val="28"/>
          <w:szCs w:val="28"/>
        </w:rPr>
        <w:t>»</w:t>
      </w:r>
      <w:r w:rsidRPr="009469ED">
        <w:rPr>
          <w:sz w:val="28"/>
          <w:szCs w:val="28"/>
        </w:rPr>
        <w:t>;</w:t>
      </w:r>
    </w:p>
    <w:p w14:paraId="05DBF016" w14:textId="5F3DFFC0" w:rsidR="009469ED" w:rsidRPr="009469ED" w:rsidRDefault="009469ED" w:rsidP="00C50C34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469ED">
        <w:rPr>
          <w:sz w:val="28"/>
          <w:szCs w:val="28"/>
        </w:rPr>
        <w:t>Настройки фильтрации</w:t>
      </w:r>
      <w:r>
        <w:rPr>
          <w:sz w:val="28"/>
          <w:szCs w:val="28"/>
        </w:rPr>
        <w:t>»</w:t>
      </w:r>
      <w:r w:rsidRPr="009469ED">
        <w:rPr>
          <w:sz w:val="28"/>
          <w:szCs w:val="28"/>
        </w:rPr>
        <w:t>.</w:t>
      </w:r>
    </w:p>
    <w:p w14:paraId="20306114" w14:textId="77777777" w:rsidR="009469ED" w:rsidRDefault="009469ED" w:rsidP="004C5354">
      <w:pPr>
        <w:rPr>
          <w:sz w:val="28"/>
          <w:szCs w:val="28"/>
        </w:rPr>
      </w:pPr>
    </w:p>
    <w:p w14:paraId="6D61A3A6" w14:textId="77777777" w:rsidR="009469ED" w:rsidRDefault="009469ED" w:rsidP="00C50C34">
      <w:pPr>
        <w:pStyle w:val="30"/>
        <w:numPr>
          <w:ilvl w:val="2"/>
          <w:numId w:val="30"/>
        </w:numPr>
        <w:jc w:val="left"/>
      </w:pPr>
      <w:bookmarkStart w:id="108" w:name="_7oopmsjumk1f" w:colFirst="0" w:colLast="0"/>
      <w:bookmarkStart w:id="109" w:name="_Toc73612295"/>
      <w:bookmarkEnd w:id="108"/>
      <w:r w:rsidRPr="009469ED">
        <w:t>Журнал</w:t>
      </w:r>
      <w:bookmarkEnd w:id="109"/>
    </w:p>
    <w:p w14:paraId="0C989744" w14:textId="77777777" w:rsidR="009469ED" w:rsidRPr="009469ED" w:rsidRDefault="009469ED" w:rsidP="009469ED"/>
    <w:p w14:paraId="55D006CC" w14:textId="532D207C" w:rsidR="009469ED" w:rsidRPr="00EF74F9" w:rsidRDefault="009469ED" w:rsidP="00EF74F9">
      <w:pPr>
        <w:ind w:firstLine="708"/>
        <w:jc w:val="both"/>
        <w:rPr>
          <w:sz w:val="28"/>
          <w:szCs w:val="28"/>
        </w:rPr>
      </w:pPr>
      <w:r w:rsidRPr="00EF74F9">
        <w:rPr>
          <w:sz w:val="28"/>
          <w:szCs w:val="28"/>
        </w:rPr>
        <w:t xml:space="preserve">Блок </w:t>
      </w:r>
      <w:r w:rsidR="00EF0BA8" w:rsidRPr="00EF74F9">
        <w:rPr>
          <w:sz w:val="28"/>
          <w:szCs w:val="28"/>
        </w:rPr>
        <w:t>«</w:t>
      </w:r>
      <w:r w:rsidRPr="00EF74F9">
        <w:rPr>
          <w:sz w:val="28"/>
          <w:szCs w:val="28"/>
        </w:rPr>
        <w:t>Журнал</w:t>
      </w:r>
      <w:r w:rsidR="00EF0BA8" w:rsidRPr="00EF74F9">
        <w:rPr>
          <w:sz w:val="28"/>
          <w:szCs w:val="28"/>
        </w:rPr>
        <w:t>»</w:t>
      </w:r>
      <w:r w:rsidRPr="00EF74F9">
        <w:rPr>
          <w:sz w:val="28"/>
          <w:szCs w:val="28"/>
        </w:rPr>
        <w:t xml:space="preserve"> состоит из </w:t>
      </w:r>
      <w:r w:rsidR="00EF0BA8">
        <w:rPr>
          <w:sz w:val="28"/>
          <w:szCs w:val="28"/>
        </w:rPr>
        <w:t>т</w:t>
      </w:r>
      <w:r w:rsidR="00EF0BA8" w:rsidRPr="00020488">
        <w:rPr>
          <w:sz w:val="28"/>
          <w:szCs w:val="28"/>
        </w:rPr>
        <w:t>абли</w:t>
      </w:r>
      <w:r w:rsidR="00EF0BA8">
        <w:rPr>
          <w:sz w:val="28"/>
          <w:szCs w:val="28"/>
        </w:rPr>
        <w:t xml:space="preserve">чной формы </w:t>
      </w:r>
      <w:r w:rsidRPr="00EF74F9">
        <w:rPr>
          <w:sz w:val="28"/>
          <w:szCs w:val="28"/>
        </w:rPr>
        <w:t xml:space="preserve">записей проезда </w:t>
      </w:r>
      <w:r w:rsidR="00EF0BA8" w:rsidRPr="00EF74F9">
        <w:rPr>
          <w:sz w:val="28"/>
          <w:szCs w:val="28"/>
        </w:rPr>
        <w:t>транспортных средств</w:t>
      </w:r>
      <w:r w:rsidRPr="00EF74F9">
        <w:rPr>
          <w:sz w:val="28"/>
          <w:szCs w:val="28"/>
        </w:rPr>
        <w:t xml:space="preserve"> и элементов, отображающих сводную информацию о проезде. </w:t>
      </w:r>
    </w:p>
    <w:p w14:paraId="28A1A4BD" w14:textId="0B409A4B" w:rsidR="009469ED" w:rsidRPr="00EF74F9" w:rsidRDefault="00EF0BA8" w:rsidP="00EF74F9">
      <w:pPr>
        <w:ind w:firstLine="708"/>
        <w:jc w:val="both"/>
        <w:rPr>
          <w:sz w:val="28"/>
          <w:szCs w:val="28"/>
        </w:rPr>
      </w:pPr>
      <w:bookmarkStart w:id="110" w:name="_eoxjt5meqqvj" w:colFirst="0" w:colLast="0"/>
      <w:bookmarkEnd w:id="110"/>
      <w:r w:rsidRPr="00EF74F9">
        <w:rPr>
          <w:sz w:val="28"/>
          <w:szCs w:val="28"/>
        </w:rPr>
        <w:t>Сводная информация о проезде транспортных средств отображает следующие данные:</w:t>
      </w:r>
    </w:p>
    <w:p w14:paraId="5C39BE53" w14:textId="61EF7BC7" w:rsidR="009469ED" w:rsidRPr="00EF0BA8" w:rsidRDefault="00EF0BA8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469ED" w:rsidRPr="00EF0BA8">
        <w:rPr>
          <w:sz w:val="28"/>
          <w:szCs w:val="28"/>
        </w:rPr>
        <w:t>Сейчас отображается</w:t>
      </w:r>
      <w:r>
        <w:rPr>
          <w:sz w:val="28"/>
          <w:szCs w:val="28"/>
        </w:rPr>
        <w:t>» </w:t>
      </w:r>
      <w:r w:rsidR="009469ED"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="009469ED" w:rsidRPr="00EF0BA8">
        <w:rPr>
          <w:sz w:val="28"/>
          <w:szCs w:val="28"/>
        </w:rPr>
        <w:t>отображает сколько записей отображается по текущему запросу;</w:t>
      </w:r>
    </w:p>
    <w:p w14:paraId="2E4763EC" w14:textId="58C29E83" w:rsidR="009469ED" w:rsidRPr="00EF0BA8" w:rsidRDefault="00EF0BA8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469ED" w:rsidRPr="00EF0BA8">
        <w:rPr>
          <w:sz w:val="28"/>
          <w:szCs w:val="28"/>
        </w:rPr>
        <w:t>Всего по запросу</w:t>
      </w:r>
      <w:r>
        <w:rPr>
          <w:sz w:val="28"/>
          <w:szCs w:val="28"/>
        </w:rPr>
        <w:t>» </w:t>
      </w:r>
      <w:r w:rsidR="009469ED"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="009469ED" w:rsidRPr="00EF0BA8">
        <w:rPr>
          <w:sz w:val="28"/>
          <w:szCs w:val="28"/>
        </w:rPr>
        <w:t>отображает сколько записей по текущему запросу существует на комплексе;</w:t>
      </w:r>
    </w:p>
    <w:p w14:paraId="03D1328C" w14:textId="3129AC47" w:rsidR="009469ED" w:rsidRPr="00EF0BA8" w:rsidRDefault="00EF0BA8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469ED" w:rsidRPr="00EF0BA8">
        <w:rPr>
          <w:sz w:val="28"/>
          <w:szCs w:val="28"/>
        </w:rPr>
        <w:t>Всего на комплексе</w:t>
      </w:r>
      <w:r>
        <w:rPr>
          <w:sz w:val="28"/>
          <w:szCs w:val="28"/>
        </w:rPr>
        <w:t>» </w:t>
      </w:r>
      <w:r w:rsidR="009469ED"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="009469ED" w:rsidRPr="00EF0BA8">
        <w:rPr>
          <w:sz w:val="28"/>
          <w:szCs w:val="28"/>
        </w:rPr>
        <w:t>отображает сколько записей существует на комплексе.</w:t>
      </w:r>
    </w:p>
    <w:p w14:paraId="5069B804" w14:textId="3767C8BC" w:rsidR="00EF0BA8" w:rsidRPr="00EF74F9" w:rsidRDefault="00EF0BA8" w:rsidP="00EF74F9">
      <w:pPr>
        <w:ind w:firstLine="708"/>
        <w:jc w:val="both"/>
        <w:rPr>
          <w:sz w:val="28"/>
          <w:szCs w:val="28"/>
        </w:rPr>
      </w:pPr>
      <w:r w:rsidRPr="00EF74F9">
        <w:rPr>
          <w:sz w:val="28"/>
          <w:szCs w:val="28"/>
        </w:rPr>
        <w:t>Табличная форма записей проезда транспортных средств содержит следующие колонки:</w:t>
      </w:r>
    </w:p>
    <w:p w14:paraId="4B9B9738" w14:textId="7DD76464" w:rsidR="009469ED" w:rsidRPr="00EF0BA8" w:rsidRDefault="00EF0BA8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bookmarkStart w:id="111" w:name="_smhn4gdvlrp" w:colFirst="0" w:colLast="0"/>
      <w:bookmarkEnd w:id="111"/>
      <w:r>
        <w:rPr>
          <w:sz w:val="28"/>
          <w:szCs w:val="28"/>
        </w:rPr>
        <w:t>«</w:t>
      </w:r>
      <w:r w:rsidR="009469ED" w:rsidRPr="00EF0BA8">
        <w:rPr>
          <w:sz w:val="28"/>
          <w:szCs w:val="28"/>
        </w:rPr>
        <w:t>ГРЗ</w:t>
      </w:r>
      <w:r>
        <w:rPr>
          <w:sz w:val="28"/>
          <w:szCs w:val="28"/>
        </w:rPr>
        <w:t>» </w:t>
      </w:r>
      <w:r w:rsidR="009469ED"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="009469ED" w:rsidRPr="00EF0BA8">
        <w:rPr>
          <w:sz w:val="28"/>
          <w:szCs w:val="28"/>
        </w:rPr>
        <w:t xml:space="preserve">отображает </w:t>
      </w:r>
      <w:r>
        <w:rPr>
          <w:sz w:val="28"/>
          <w:szCs w:val="28"/>
        </w:rPr>
        <w:t>государственный регистрационный знак транспортного средства</w:t>
      </w:r>
      <w:r w:rsidR="009469ED" w:rsidRPr="00EF0BA8">
        <w:rPr>
          <w:sz w:val="28"/>
          <w:szCs w:val="28"/>
        </w:rPr>
        <w:t xml:space="preserve"> и иконк</w:t>
      </w:r>
      <w:r>
        <w:rPr>
          <w:sz w:val="28"/>
          <w:szCs w:val="28"/>
        </w:rPr>
        <w:t>а</w:t>
      </w:r>
      <w:r w:rsidR="009469ED" w:rsidRPr="00EF0BA8">
        <w:rPr>
          <w:sz w:val="28"/>
          <w:szCs w:val="28"/>
        </w:rPr>
        <w:t xml:space="preserve"> типа </w:t>
      </w:r>
      <w:r>
        <w:rPr>
          <w:sz w:val="28"/>
          <w:szCs w:val="28"/>
        </w:rPr>
        <w:t>транспортного средства</w:t>
      </w:r>
      <w:r w:rsidR="009469ED" w:rsidRPr="00EF0BA8">
        <w:rPr>
          <w:sz w:val="28"/>
          <w:szCs w:val="28"/>
        </w:rPr>
        <w:t>;</w:t>
      </w:r>
    </w:p>
    <w:p w14:paraId="2B051045" w14:textId="3372E52A" w:rsidR="009469ED" w:rsidRPr="00EF0BA8" w:rsidRDefault="00EF0BA8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469ED" w:rsidRPr="00EF0BA8">
        <w:rPr>
          <w:sz w:val="28"/>
          <w:szCs w:val="28"/>
        </w:rPr>
        <w:t>Тип нарушения</w:t>
      </w:r>
      <w:r>
        <w:rPr>
          <w:sz w:val="28"/>
          <w:szCs w:val="28"/>
        </w:rPr>
        <w:t>» </w:t>
      </w:r>
      <w:r w:rsidR="009469ED"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="009469ED" w:rsidRPr="00EF0BA8">
        <w:rPr>
          <w:sz w:val="28"/>
          <w:szCs w:val="28"/>
        </w:rPr>
        <w:t>отображает тип нарушения;</w:t>
      </w:r>
    </w:p>
    <w:p w14:paraId="7C4DE122" w14:textId="0CE2BC4E" w:rsidR="009469ED" w:rsidRPr="00EF0BA8" w:rsidRDefault="00EF0BA8" w:rsidP="00911D4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469ED" w:rsidRPr="00EF0BA8">
        <w:rPr>
          <w:sz w:val="28"/>
          <w:szCs w:val="28"/>
        </w:rPr>
        <w:t>Время</w:t>
      </w:r>
      <w:r>
        <w:rPr>
          <w:sz w:val="28"/>
          <w:szCs w:val="28"/>
        </w:rPr>
        <w:t>» </w:t>
      </w:r>
      <w:r w:rsidR="009469ED" w:rsidRPr="00EF0BA8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="009469ED" w:rsidRPr="00EF0BA8">
        <w:rPr>
          <w:sz w:val="28"/>
          <w:szCs w:val="28"/>
        </w:rPr>
        <w:t>отображает время и дату.</w:t>
      </w:r>
    </w:p>
    <w:p w14:paraId="1637298B" w14:textId="3B126BFE" w:rsidR="009469ED" w:rsidRPr="00EF74F9" w:rsidRDefault="009469ED" w:rsidP="00EF74F9">
      <w:pPr>
        <w:ind w:firstLine="708"/>
        <w:jc w:val="both"/>
        <w:rPr>
          <w:sz w:val="28"/>
          <w:szCs w:val="28"/>
        </w:rPr>
      </w:pPr>
      <w:r w:rsidRPr="00EF74F9">
        <w:rPr>
          <w:sz w:val="28"/>
          <w:szCs w:val="28"/>
        </w:rPr>
        <w:t xml:space="preserve">При нажатии на строку записи открывается дополнительное окно, содержащее изображение соответствующего </w:t>
      </w:r>
      <w:r w:rsidR="00EF74F9">
        <w:rPr>
          <w:sz w:val="28"/>
          <w:szCs w:val="28"/>
        </w:rPr>
        <w:t>транспортного средства</w:t>
      </w:r>
      <w:r w:rsidRPr="00EF74F9">
        <w:rPr>
          <w:sz w:val="28"/>
          <w:szCs w:val="28"/>
        </w:rPr>
        <w:t xml:space="preserve"> и информацию по</w:t>
      </w:r>
      <w:r w:rsidR="00EF74F9">
        <w:rPr>
          <w:sz w:val="28"/>
          <w:szCs w:val="28"/>
        </w:rPr>
        <w:t xml:space="preserve"> его</w:t>
      </w:r>
      <w:r w:rsidRPr="00EF74F9">
        <w:rPr>
          <w:sz w:val="28"/>
          <w:szCs w:val="28"/>
        </w:rPr>
        <w:t xml:space="preserve"> нарушению (</w:t>
      </w:r>
      <w:r w:rsidR="00EF74F9" w:rsidRPr="00EF74F9">
        <w:rPr>
          <w:sz w:val="28"/>
          <w:szCs w:val="28"/>
        </w:rPr>
        <w:fldChar w:fldCharType="begin"/>
      </w:r>
      <w:r w:rsidR="00EF74F9" w:rsidRPr="00EF74F9">
        <w:rPr>
          <w:sz w:val="28"/>
          <w:szCs w:val="28"/>
        </w:rPr>
        <w:instrText xml:space="preserve"> REF _Ref67154646 \h  \* MERGEFORMAT </w:instrText>
      </w:r>
      <w:r w:rsidR="00EF74F9" w:rsidRPr="00EF74F9">
        <w:rPr>
          <w:sz w:val="28"/>
          <w:szCs w:val="28"/>
        </w:rPr>
      </w:r>
      <w:r w:rsidR="00EF74F9" w:rsidRPr="00EF74F9">
        <w:rPr>
          <w:sz w:val="28"/>
          <w:szCs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14</w:t>
      </w:r>
      <w:r w:rsidR="00EF74F9" w:rsidRPr="00EF74F9">
        <w:rPr>
          <w:sz w:val="28"/>
          <w:szCs w:val="28"/>
        </w:rPr>
        <w:fldChar w:fldCharType="end"/>
      </w:r>
      <w:r w:rsidRPr="00EF74F9">
        <w:rPr>
          <w:sz w:val="28"/>
          <w:szCs w:val="28"/>
        </w:rPr>
        <w:t>).</w:t>
      </w:r>
    </w:p>
    <w:p w14:paraId="19A4B711" w14:textId="77777777" w:rsidR="00EF74F9" w:rsidRDefault="00EF74F9" w:rsidP="009469ED"/>
    <w:p w14:paraId="5D4169E6" w14:textId="042AF66E" w:rsidR="009469ED" w:rsidRDefault="00B34A40" w:rsidP="009469ED">
      <w:pPr>
        <w:jc w:val="center"/>
      </w:pPr>
      <w:r>
        <w:rPr>
          <w:noProof/>
        </w:rPr>
        <w:lastRenderedPageBreak/>
        <w:drawing>
          <wp:inline distT="0" distB="0" distL="0" distR="0" wp14:anchorId="26FA7F44" wp14:editId="27BFEEEA">
            <wp:extent cx="5418162" cy="2774962"/>
            <wp:effectExtent l="19050" t="19050" r="11430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02" cy="2780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59053" w14:textId="164916CA" w:rsidR="00EF74F9" w:rsidRDefault="00EF74F9" w:rsidP="00EF74F9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112" w:name="_Ref67154646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14</w:t>
      </w:r>
      <w:r w:rsidRPr="002B7F43">
        <w:rPr>
          <w:b w:val="0"/>
          <w:sz w:val="28"/>
          <w:szCs w:val="28"/>
        </w:rPr>
        <w:fldChar w:fldCharType="end"/>
      </w:r>
      <w:bookmarkEnd w:id="112"/>
      <w:r w:rsidRPr="002B7F43">
        <w:rPr>
          <w:b w:val="0"/>
          <w:sz w:val="28"/>
          <w:szCs w:val="28"/>
        </w:rPr>
        <w:t xml:space="preserve"> – </w:t>
      </w:r>
      <w:r w:rsidRPr="001257C2">
        <w:rPr>
          <w:b w:val="0"/>
          <w:sz w:val="28"/>
          <w:szCs w:val="28"/>
        </w:rPr>
        <w:t xml:space="preserve">Внешний вид </w:t>
      </w:r>
      <w:r>
        <w:rPr>
          <w:b w:val="0"/>
          <w:sz w:val="28"/>
          <w:szCs w:val="28"/>
        </w:rPr>
        <w:t xml:space="preserve">дополнительного окна </w:t>
      </w:r>
      <w:r w:rsidRPr="001257C2">
        <w:rPr>
          <w:b w:val="0"/>
          <w:sz w:val="28"/>
          <w:szCs w:val="28"/>
        </w:rPr>
        <w:t>страницы «</w:t>
      </w:r>
      <w:r>
        <w:rPr>
          <w:b w:val="0"/>
          <w:sz w:val="28"/>
          <w:szCs w:val="28"/>
        </w:rPr>
        <w:t>Журнал проезда»</w:t>
      </w:r>
    </w:p>
    <w:p w14:paraId="259684E3" w14:textId="77777777" w:rsidR="00EF74F9" w:rsidRPr="00EF74F9" w:rsidRDefault="00EF74F9" w:rsidP="00EF74F9">
      <w:pPr>
        <w:rPr>
          <w:sz w:val="28"/>
        </w:rPr>
      </w:pPr>
    </w:p>
    <w:p w14:paraId="5D26FBDC" w14:textId="77777777" w:rsidR="009469ED" w:rsidRDefault="009469ED" w:rsidP="00C50C34">
      <w:pPr>
        <w:pStyle w:val="30"/>
        <w:numPr>
          <w:ilvl w:val="2"/>
          <w:numId w:val="30"/>
        </w:numPr>
        <w:jc w:val="left"/>
      </w:pPr>
      <w:bookmarkStart w:id="113" w:name="_926ccjvf2nt9" w:colFirst="0" w:colLast="0"/>
      <w:bookmarkStart w:id="114" w:name="_Toc73612296"/>
      <w:bookmarkEnd w:id="113"/>
      <w:r>
        <w:t>Настройки фильтрации</w:t>
      </w:r>
      <w:bookmarkEnd w:id="114"/>
    </w:p>
    <w:p w14:paraId="1A74C26D" w14:textId="77777777" w:rsidR="00EF74F9" w:rsidRPr="00EF74F9" w:rsidRDefault="00EF74F9" w:rsidP="00EF74F9">
      <w:pPr>
        <w:rPr>
          <w:sz w:val="28"/>
        </w:rPr>
      </w:pPr>
    </w:p>
    <w:p w14:paraId="3B990C27" w14:textId="0FD3CA23" w:rsidR="009469ED" w:rsidRDefault="00EF74F9" w:rsidP="00EF74F9">
      <w:pPr>
        <w:ind w:firstLine="708"/>
        <w:jc w:val="both"/>
        <w:rPr>
          <w:sz w:val="28"/>
          <w:szCs w:val="28"/>
        </w:rPr>
      </w:pPr>
      <w:r w:rsidRPr="00EF74F9">
        <w:rPr>
          <w:sz w:val="28"/>
          <w:szCs w:val="28"/>
        </w:rPr>
        <w:t>Блок «</w:t>
      </w:r>
      <w:r>
        <w:rPr>
          <w:sz w:val="28"/>
          <w:szCs w:val="28"/>
        </w:rPr>
        <w:t>Настройка фильтрации</w:t>
      </w:r>
      <w:r w:rsidRPr="00EF74F9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="007B5E92" w:rsidRPr="007B5E92">
        <w:rPr>
          <w:sz w:val="28"/>
          <w:szCs w:val="28"/>
        </w:rPr>
        <w:fldChar w:fldCharType="begin"/>
      </w:r>
      <w:r w:rsidR="007B5E92" w:rsidRPr="007B5E92">
        <w:rPr>
          <w:sz w:val="28"/>
          <w:szCs w:val="28"/>
        </w:rPr>
        <w:instrText xml:space="preserve"> REF _Ref67155326 \h  \* MERGEFORMAT </w:instrText>
      </w:r>
      <w:r w:rsidR="007B5E92" w:rsidRPr="007B5E92">
        <w:rPr>
          <w:sz w:val="28"/>
          <w:szCs w:val="28"/>
        </w:rPr>
      </w:r>
      <w:r w:rsidR="007B5E92" w:rsidRPr="007B5E92">
        <w:rPr>
          <w:sz w:val="28"/>
          <w:szCs w:val="28"/>
        </w:rPr>
        <w:fldChar w:fldCharType="separate"/>
      </w:r>
      <w:r w:rsidR="00305572" w:rsidRPr="00305572">
        <w:rPr>
          <w:sz w:val="28"/>
          <w:szCs w:val="28"/>
        </w:rPr>
        <w:t xml:space="preserve">Рисунок </w:t>
      </w:r>
      <w:r w:rsidR="00305572" w:rsidRPr="00305572">
        <w:rPr>
          <w:noProof/>
          <w:sz w:val="28"/>
          <w:szCs w:val="28"/>
        </w:rPr>
        <w:t>15</w:t>
      </w:r>
      <w:r w:rsidR="007B5E92" w:rsidRPr="007B5E92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="007B5E92">
        <w:rPr>
          <w:sz w:val="28"/>
          <w:szCs w:val="28"/>
        </w:rPr>
        <w:t xml:space="preserve"> содержит </w:t>
      </w:r>
      <w:r>
        <w:rPr>
          <w:sz w:val="28"/>
          <w:szCs w:val="28"/>
        </w:rPr>
        <w:t xml:space="preserve">следующие элементы, </w:t>
      </w:r>
      <w:r w:rsidR="009469ED" w:rsidRPr="00EF74F9">
        <w:rPr>
          <w:sz w:val="28"/>
          <w:szCs w:val="28"/>
        </w:rPr>
        <w:t>позволяю</w:t>
      </w:r>
      <w:r w:rsidRPr="00EF74F9">
        <w:rPr>
          <w:sz w:val="28"/>
          <w:szCs w:val="28"/>
        </w:rPr>
        <w:t>щие</w:t>
      </w:r>
      <w:r w:rsidR="009469ED" w:rsidRPr="00EF74F9">
        <w:rPr>
          <w:sz w:val="28"/>
          <w:szCs w:val="28"/>
        </w:rPr>
        <w:t xml:space="preserve"> настраивать филь</w:t>
      </w:r>
      <w:r>
        <w:rPr>
          <w:sz w:val="28"/>
          <w:szCs w:val="28"/>
        </w:rPr>
        <w:t>тр журнала проезда</w:t>
      </w:r>
      <w:r w:rsidR="009469ED" w:rsidRPr="00EF74F9">
        <w:rPr>
          <w:sz w:val="28"/>
          <w:szCs w:val="28"/>
        </w:rPr>
        <w:t>:</w:t>
      </w:r>
    </w:p>
    <w:p w14:paraId="28E3529C" w14:textId="77777777" w:rsidR="009469ED" w:rsidRDefault="009469ED" w:rsidP="009469ED">
      <w:pPr>
        <w:ind w:left="720"/>
      </w:pPr>
    </w:p>
    <w:p w14:paraId="33E4E737" w14:textId="2E23AB8B" w:rsidR="009469ED" w:rsidRDefault="004E57B1" w:rsidP="009469ED">
      <w:pPr>
        <w:jc w:val="center"/>
      </w:pPr>
      <w:r>
        <w:rPr>
          <w:noProof/>
        </w:rPr>
        <w:drawing>
          <wp:inline distT="0" distB="0" distL="0" distR="0" wp14:anchorId="1408EC15" wp14:editId="197B98A7">
            <wp:extent cx="3150428" cy="2942135"/>
            <wp:effectExtent l="19050" t="19050" r="1206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66" cy="29603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0C9DD" w14:textId="0AB89AD9" w:rsidR="007B5E92" w:rsidRDefault="007B5E92" w:rsidP="007B5E92">
      <w:pPr>
        <w:pStyle w:val="afd"/>
        <w:spacing w:before="60" w:after="240"/>
        <w:jc w:val="center"/>
        <w:rPr>
          <w:b w:val="0"/>
          <w:sz w:val="28"/>
          <w:szCs w:val="28"/>
        </w:rPr>
      </w:pPr>
      <w:bookmarkStart w:id="115" w:name="_Ref67155326"/>
      <w:r w:rsidRPr="002B7F43">
        <w:rPr>
          <w:b w:val="0"/>
          <w:sz w:val="28"/>
          <w:szCs w:val="28"/>
        </w:rPr>
        <w:t xml:space="preserve">Рисунок </w:t>
      </w:r>
      <w:r w:rsidRPr="002B7F43">
        <w:rPr>
          <w:b w:val="0"/>
          <w:sz w:val="28"/>
          <w:szCs w:val="28"/>
        </w:rPr>
        <w:fldChar w:fldCharType="begin"/>
      </w:r>
      <w:r w:rsidRPr="002B7F43">
        <w:rPr>
          <w:b w:val="0"/>
          <w:sz w:val="28"/>
          <w:szCs w:val="28"/>
        </w:rPr>
        <w:instrText xml:space="preserve"> SEQ Рисунок \* ARABIC </w:instrText>
      </w:r>
      <w:r w:rsidRPr="002B7F43">
        <w:rPr>
          <w:b w:val="0"/>
          <w:sz w:val="28"/>
          <w:szCs w:val="28"/>
        </w:rPr>
        <w:fldChar w:fldCharType="separate"/>
      </w:r>
      <w:r w:rsidR="00305572">
        <w:rPr>
          <w:b w:val="0"/>
          <w:noProof/>
          <w:sz w:val="28"/>
          <w:szCs w:val="28"/>
        </w:rPr>
        <w:t>15</w:t>
      </w:r>
      <w:r w:rsidRPr="002B7F43">
        <w:rPr>
          <w:b w:val="0"/>
          <w:sz w:val="28"/>
          <w:szCs w:val="28"/>
        </w:rPr>
        <w:fldChar w:fldCharType="end"/>
      </w:r>
      <w:bookmarkEnd w:id="115"/>
      <w:r w:rsidRPr="002B7F43">
        <w:rPr>
          <w:b w:val="0"/>
          <w:sz w:val="28"/>
          <w:szCs w:val="28"/>
        </w:rPr>
        <w:t xml:space="preserve"> – </w:t>
      </w:r>
      <w:r w:rsidRPr="001257C2">
        <w:rPr>
          <w:b w:val="0"/>
          <w:sz w:val="28"/>
          <w:szCs w:val="28"/>
        </w:rPr>
        <w:t xml:space="preserve">Внешний вид </w:t>
      </w:r>
      <w:r>
        <w:rPr>
          <w:b w:val="0"/>
          <w:sz w:val="28"/>
          <w:szCs w:val="28"/>
        </w:rPr>
        <w:t>блока</w:t>
      </w:r>
      <w:r w:rsidRPr="001257C2">
        <w:rPr>
          <w:b w:val="0"/>
          <w:sz w:val="28"/>
          <w:szCs w:val="28"/>
        </w:rPr>
        <w:t xml:space="preserve"> «</w:t>
      </w:r>
      <w:r>
        <w:rPr>
          <w:b w:val="0"/>
          <w:sz w:val="28"/>
          <w:szCs w:val="28"/>
        </w:rPr>
        <w:t>Настройка фильтрации»</w:t>
      </w:r>
    </w:p>
    <w:p w14:paraId="14BFD2A9" w14:textId="77777777" w:rsidR="00305572" w:rsidRPr="007B5E92" w:rsidRDefault="00305572" w:rsidP="00305572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bookmarkStart w:id="116" w:name="_Toc493156522"/>
      <w:bookmarkStart w:id="117" w:name="_Toc497470228"/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Поиск по номеру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>поле</w:t>
      </w:r>
      <w:r>
        <w:rPr>
          <w:sz w:val="28"/>
          <w:szCs w:val="28"/>
        </w:rPr>
        <w:t>, позволяющее</w:t>
      </w:r>
      <w:r w:rsidRPr="007B5E92">
        <w:rPr>
          <w:sz w:val="28"/>
          <w:szCs w:val="28"/>
        </w:rPr>
        <w:t xml:space="preserve"> задать фильтр по номеру. Возможно задавать маску для поиска с помощью символа </w:t>
      </w:r>
      <w:r>
        <w:rPr>
          <w:sz w:val="28"/>
          <w:szCs w:val="28"/>
        </w:rPr>
        <w:t>«_» (символ подчеркивания)</w:t>
      </w:r>
      <w:r w:rsidRPr="007B5E92">
        <w:rPr>
          <w:sz w:val="28"/>
          <w:szCs w:val="28"/>
        </w:rPr>
        <w:t xml:space="preserve">, например,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_111_ _ _ _ _</w:t>
      </w:r>
      <w:r>
        <w:rPr>
          <w:sz w:val="28"/>
          <w:szCs w:val="28"/>
        </w:rPr>
        <w:t>»</w:t>
      </w:r>
      <w:r w:rsidRPr="007B5E92">
        <w:rPr>
          <w:sz w:val="28"/>
          <w:szCs w:val="28"/>
        </w:rPr>
        <w:t xml:space="preserve"> будет искать все номера</w:t>
      </w:r>
      <w:r>
        <w:rPr>
          <w:sz w:val="28"/>
          <w:szCs w:val="28"/>
        </w:rPr>
        <w:t>,</w:t>
      </w:r>
      <w:r w:rsidRPr="007B5E92">
        <w:rPr>
          <w:sz w:val="28"/>
          <w:szCs w:val="28"/>
        </w:rPr>
        <w:t xml:space="preserve"> которые содержат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111</w:t>
      </w:r>
      <w:r>
        <w:rPr>
          <w:sz w:val="28"/>
          <w:szCs w:val="28"/>
        </w:rPr>
        <w:t>»</w:t>
      </w:r>
      <w:r w:rsidRPr="007B5E92">
        <w:rPr>
          <w:sz w:val="28"/>
          <w:szCs w:val="28"/>
        </w:rPr>
        <w:t xml:space="preserve"> в цифровой части;</w:t>
      </w:r>
    </w:p>
    <w:p w14:paraId="1E015239" w14:textId="77777777" w:rsidR="00305572" w:rsidRPr="007B5E92" w:rsidRDefault="00305572" w:rsidP="00305572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Тип нарушения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>флаговые кнопки, которые позволяют зада</w:t>
      </w:r>
      <w:r>
        <w:rPr>
          <w:sz w:val="28"/>
          <w:szCs w:val="28"/>
        </w:rPr>
        <w:t>вать</w:t>
      </w:r>
      <w:r w:rsidRPr="007B5E92">
        <w:rPr>
          <w:sz w:val="28"/>
          <w:szCs w:val="28"/>
        </w:rPr>
        <w:t xml:space="preserve"> типы нарушений;</w:t>
      </w:r>
    </w:p>
    <w:p w14:paraId="33BC0A5B" w14:textId="77777777" w:rsidR="00305572" w:rsidRPr="007B5E92" w:rsidRDefault="00305572" w:rsidP="00305572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7B5E92">
        <w:rPr>
          <w:sz w:val="28"/>
          <w:szCs w:val="28"/>
        </w:rPr>
        <w:t>Тип транспортного средства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>флаговые кнопки, которые позволяют задать типы транспортных средств;</w:t>
      </w:r>
    </w:p>
    <w:p w14:paraId="4FE620FF" w14:textId="77777777" w:rsidR="00305572" w:rsidRPr="007B5E92" w:rsidRDefault="00305572" w:rsidP="00305572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Формат ГРЗ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 xml:space="preserve">флаговые кнопки, которые позволяют задать форматы </w:t>
      </w:r>
      <w:r>
        <w:rPr>
          <w:sz w:val="28"/>
          <w:szCs w:val="28"/>
        </w:rPr>
        <w:t>государственного регистрационного знака</w:t>
      </w:r>
      <w:r w:rsidRPr="007B5E92">
        <w:rPr>
          <w:sz w:val="28"/>
          <w:szCs w:val="28"/>
        </w:rPr>
        <w:t>;</w:t>
      </w:r>
    </w:p>
    <w:p w14:paraId="4A8CAB9B" w14:textId="77777777" w:rsidR="00305572" w:rsidRPr="007B5E92" w:rsidRDefault="00305572" w:rsidP="00305572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Временной интервал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 xml:space="preserve">поля даты и времени, которые позволяют задать временной интервал записей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О</w:t>
      </w:r>
      <w:r>
        <w:rPr>
          <w:sz w:val="28"/>
          <w:szCs w:val="28"/>
        </w:rPr>
        <w:t>т»</w:t>
      </w:r>
      <w:r w:rsidRPr="007B5E92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Д</w:t>
      </w:r>
      <w:r>
        <w:rPr>
          <w:sz w:val="28"/>
          <w:szCs w:val="28"/>
        </w:rPr>
        <w:t>о»</w:t>
      </w:r>
      <w:r w:rsidRPr="007B5E92">
        <w:rPr>
          <w:sz w:val="28"/>
          <w:szCs w:val="28"/>
        </w:rPr>
        <w:t xml:space="preserve">. Кнопка </w:t>
      </w:r>
      <w:r>
        <w:rPr>
          <w:noProof/>
          <w:sz w:val="28"/>
          <w:szCs w:val="28"/>
        </w:rPr>
        <w:drawing>
          <wp:inline distT="0" distB="0" distL="0" distR="0" wp14:anchorId="0AF9A0CF" wp14:editId="259AC951">
            <wp:extent cx="229870" cy="208280"/>
            <wp:effectExtent l="0" t="0" r="0" b="127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20C">
        <w:rPr>
          <w:sz w:val="28"/>
          <w:szCs w:val="28"/>
        </w:rPr>
        <w:t> – «Сброс»</w:t>
      </w:r>
      <w:r w:rsidRPr="007B5E92">
        <w:rPr>
          <w:sz w:val="28"/>
          <w:szCs w:val="28"/>
        </w:rPr>
        <w:t xml:space="preserve"> позволяет сбросить временной интервал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Д</w:t>
      </w:r>
      <w:r>
        <w:rPr>
          <w:sz w:val="28"/>
          <w:szCs w:val="28"/>
        </w:rPr>
        <w:t>о»</w:t>
      </w:r>
      <w:r w:rsidRPr="007B5E92">
        <w:rPr>
          <w:sz w:val="28"/>
          <w:szCs w:val="28"/>
        </w:rPr>
        <w:t xml:space="preserve"> на текущий момент;</w:t>
      </w:r>
    </w:p>
    <w:p w14:paraId="11A03267" w14:textId="77777777" w:rsidR="00305572" w:rsidRPr="007B5E92" w:rsidRDefault="00305572" w:rsidP="00305572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Кол-во отображаемых строк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раскрывающийся список, позволяющий</w:t>
      </w:r>
      <w:r w:rsidRPr="007B5E92">
        <w:rPr>
          <w:sz w:val="28"/>
          <w:szCs w:val="28"/>
        </w:rPr>
        <w:t xml:space="preserve"> задать количество отображаемых строк в таблице записей проезда </w:t>
      </w:r>
      <w:r>
        <w:rPr>
          <w:sz w:val="28"/>
          <w:szCs w:val="28"/>
        </w:rPr>
        <w:t>транспортных средств</w:t>
      </w:r>
      <w:r w:rsidRPr="007B5E92">
        <w:rPr>
          <w:sz w:val="28"/>
          <w:szCs w:val="28"/>
        </w:rPr>
        <w:t>;</w:t>
      </w:r>
    </w:p>
    <w:p w14:paraId="49BA4BC5" w14:textId="77777777" w:rsidR="00305572" w:rsidRPr="007B5E92" w:rsidRDefault="00305572" w:rsidP="00305572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993" w:hanging="425"/>
        <w:jc w:val="both"/>
        <w:rPr>
          <w:sz w:val="28"/>
          <w:szCs w:val="28"/>
        </w:rPr>
      </w:pPr>
      <w:r w:rsidRPr="007B5E92">
        <w:rPr>
          <w:sz w:val="28"/>
          <w:szCs w:val="28"/>
        </w:rPr>
        <w:t xml:space="preserve">Кнопка </w:t>
      </w:r>
      <w:r>
        <w:rPr>
          <w:noProof/>
          <w:sz w:val="28"/>
          <w:szCs w:val="28"/>
        </w:rPr>
        <w:drawing>
          <wp:inline distT="0" distB="0" distL="0" distR="0" wp14:anchorId="3E29F108" wp14:editId="6A109A1E">
            <wp:extent cx="547200" cy="280800"/>
            <wp:effectExtent l="0" t="0" r="5715" b="5080"/>
            <wp:docPr id="20904" name="Рисунок 2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2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– «</w:t>
      </w:r>
      <w:r w:rsidRPr="007B5E92">
        <w:rPr>
          <w:sz w:val="28"/>
          <w:szCs w:val="28"/>
        </w:rPr>
        <w:t>Поиск</w:t>
      </w:r>
      <w:r>
        <w:rPr>
          <w:sz w:val="28"/>
          <w:szCs w:val="28"/>
        </w:rPr>
        <w:t>» </w:t>
      </w:r>
      <w:r w:rsidRPr="007B5E92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7B5E92">
        <w:rPr>
          <w:sz w:val="28"/>
          <w:szCs w:val="28"/>
        </w:rPr>
        <w:t xml:space="preserve">применяет настроенный фильтр для блока </w:t>
      </w:r>
      <w:r>
        <w:rPr>
          <w:sz w:val="28"/>
          <w:szCs w:val="28"/>
        </w:rPr>
        <w:t>«</w:t>
      </w:r>
      <w:r w:rsidRPr="007B5E92">
        <w:rPr>
          <w:sz w:val="28"/>
          <w:szCs w:val="28"/>
        </w:rPr>
        <w:t>Журнал</w:t>
      </w:r>
      <w:r>
        <w:rPr>
          <w:sz w:val="28"/>
          <w:szCs w:val="28"/>
        </w:rPr>
        <w:t>»</w:t>
      </w:r>
      <w:r w:rsidRPr="007B5E92">
        <w:rPr>
          <w:sz w:val="28"/>
          <w:szCs w:val="28"/>
        </w:rPr>
        <w:t>.</w:t>
      </w:r>
    </w:p>
    <w:p w14:paraId="11753CE7" w14:textId="77777777" w:rsidR="00040C1B" w:rsidRDefault="00040C1B">
      <w:pPr>
        <w:rPr>
          <w:b/>
          <w:bCs/>
          <w:caps/>
          <w:sz w:val="28"/>
          <w:szCs w:val="28"/>
        </w:rPr>
      </w:pPr>
      <w:r>
        <w:rPr>
          <w:caps/>
          <w:sz w:val="28"/>
        </w:rPr>
        <w:br w:type="page"/>
      </w:r>
    </w:p>
    <w:p w14:paraId="55123CA0" w14:textId="299D4538" w:rsidR="00EB417D" w:rsidRPr="00C6225C" w:rsidRDefault="00EB417D" w:rsidP="004C5354">
      <w:pPr>
        <w:pStyle w:val="13"/>
        <w:numPr>
          <w:ilvl w:val="0"/>
          <w:numId w:val="0"/>
        </w:numPr>
        <w:tabs>
          <w:tab w:val="clear" w:pos="5727"/>
        </w:tabs>
        <w:rPr>
          <w:caps/>
          <w:sz w:val="28"/>
        </w:rPr>
      </w:pPr>
      <w:bookmarkStart w:id="118" w:name="_Toc73612297"/>
      <w:r w:rsidRPr="00C6225C">
        <w:rPr>
          <w:caps/>
          <w:sz w:val="28"/>
        </w:rPr>
        <w:lastRenderedPageBreak/>
        <w:t>Перечень терминов и сокращений</w:t>
      </w:r>
      <w:bookmarkEnd w:id="116"/>
      <w:bookmarkEnd w:id="117"/>
      <w:bookmarkEnd w:id="118"/>
    </w:p>
    <w:p w14:paraId="37ACB060" w14:textId="77777777" w:rsidR="00EB417D" w:rsidRPr="00C6225C" w:rsidRDefault="00EB417D" w:rsidP="004C5354">
      <w:pPr>
        <w:pStyle w:val="a7"/>
        <w:rPr>
          <w:sz w:val="28"/>
          <w:szCs w:val="28"/>
        </w:rPr>
      </w:pPr>
    </w:p>
    <w:p w14:paraId="76F71C14" w14:textId="77777777" w:rsidR="00EB417D" w:rsidRPr="00C6225C" w:rsidRDefault="00EB417D" w:rsidP="004C5354">
      <w:pPr>
        <w:rPr>
          <w:sz w:val="28"/>
          <w:szCs w:val="28"/>
        </w:rPr>
      </w:pPr>
    </w:p>
    <w:p w14:paraId="4CF08251" w14:textId="77777777" w:rsidR="00617FEA" w:rsidRPr="002A0B18" w:rsidRDefault="00617FEA" w:rsidP="00617FEA">
      <w:pPr>
        <w:keepNext/>
        <w:widowControl w:val="0"/>
        <w:tabs>
          <w:tab w:val="left" w:pos="-3544"/>
        </w:tabs>
        <w:autoSpaceDE w:val="0"/>
        <w:ind w:left="709"/>
        <w:rPr>
          <w:bCs/>
          <w:sz w:val="28"/>
          <w:szCs w:val="28"/>
        </w:rPr>
      </w:pPr>
      <w:r w:rsidRPr="002A0B18">
        <w:rPr>
          <w:b/>
          <w:bCs/>
          <w:sz w:val="28"/>
          <w:szCs w:val="28"/>
        </w:rPr>
        <w:t xml:space="preserve">ГРЗ – </w:t>
      </w:r>
      <w:r w:rsidRPr="002A0B18">
        <w:rPr>
          <w:bCs/>
          <w:sz w:val="28"/>
          <w:szCs w:val="28"/>
        </w:rPr>
        <w:t>государственный регистрационный знак.</w:t>
      </w:r>
    </w:p>
    <w:p w14:paraId="41C44A86" w14:textId="77777777" w:rsidR="00617FEA" w:rsidRPr="002A0B18" w:rsidRDefault="00617FEA" w:rsidP="00617FEA">
      <w:pPr>
        <w:ind w:firstLine="708"/>
        <w:rPr>
          <w:sz w:val="28"/>
          <w:szCs w:val="28"/>
        </w:rPr>
      </w:pPr>
      <w:r w:rsidRPr="002A0B18">
        <w:rPr>
          <w:b/>
          <w:sz w:val="28"/>
          <w:szCs w:val="28"/>
        </w:rPr>
        <w:t>ПДД</w:t>
      </w:r>
      <w:r w:rsidRPr="002A0B18">
        <w:rPr>
          <w:sz w:val="28"/>
          <w:szCs w:val="28"/>
        </w:rPr>
        <w:t xml:space="preserve"> – Правила дорожного движения.</w:t>
      </w:r>
    </w:p>
    <w:p w14:paraId="226BBC24" w14:textId="77777777" w:rsidR="00617FEA" w:rsidRPr="002A0B18" w:rsidRDefault="00617FEA" w:rsidP="00617FEA">
      <w:pPr>
        <w:ind w:firstLine="708"/>
        <w:rPr>
          <w:b/>
          <w:sz w:val="28"/>
          <w:szCs w:val="28"/>
        </w:rPr>
      </w:pPr>
      <w:r w:rsidRPr="002A0B18">
        <w:rPr>
          <w:b/>
          <w:sz w:val="28"/>
          <w:szCs w:val="28"/>
        </w:rPr>
        <w:t xml:space="preserve">СПО – </w:t>
      </w:r>
      <w:r w:rsidRPr="002A0B18">
        <w:rPr>
          <w:sz w:val="28"/>
          <w:szCs w:val="28"/>
        </w:rPr>
        <w:t>специальное программное обеспечение.</w:t>
      </w:r>
    </w:p>
    <w:p w14:paraId="1A1D732B" w14:textId="77777777" w:rsidR="00617FEA" w:rsidRPr="002A0B18" w:rsidRDefault="00617FEA" w:rsidP="00617FEA">
      <w:pPr>
        <w:keepNext/>
        <w:widowControl w:val="0"/>
        <w:tabs>
          <w:tab w:val="left" w:pos="-3544"/>
        </w:tabs>
        <w:autoSpaceDE w:val="0"/>
        <w:ind w:left="709"/>
        <w:rPr>
          <w:bCs/>
          <w:sz w:val="28"/>
          <w:szCs w:val="28"/>
        </w:rPr>
      </w:pPr>
      <w:r w:rsidRPr="002A0B18">
        <w:rPr>
          <w:b/>
          <w:bCs/>
          <w:sz w:val="28"/>
          <w:szCs w:val="28"/>
        </w:rPr>
        <w:t xml:space="preserve">ТС </w:t>
      </w:r>
      <w:r w:rsidRPr="002A0B18">
        <w:rPr>
          <w:bCs/>
          <w:sz w:val="28"/>
          <w:szCs w:val="28"/>
        </w:rPr>
        <w:t>– транспортное средство.</w:t>
      </w:r>
    </w:p>
    <w:p w14:paraId="495210AB" w14:textId="54483ED5" w:rsidR="006357EE" w:rsidRPr="00C6225C" w:rsidRDefault="00617FEA" w:rsidP="00617FEA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ЦАФАП ГИБДД</w:t>
      </w:r>
      <w:r w:rsidRPr="002A0B18">
        <w:rPr>
          <w:b/>
          <w:sz w:val="28"/>
          <w:szCs w:val="28"/>
        </w:rPr>
        <w:t xml:space="preserve"> - </w:t>
      </w:r>
      <w:r w:rsidRPr="002A0B18">
        <w:rPr>
          <w:sz w:val="28"/>
          <w:szCs w:val="28"/>
        </w:rPr>
        <w:t>Центра автоматизированной фиксации административных правонарушений ГИБДД</w:t>
      </w:r>
      <w:r>
        <w:rPr>
          <w:sz w:val="28"/>
          <w:szCs w:val="28"/>
        </w:rPr>
        <w:t>.</w:t>
      </w:r>
    </w:p>
    <w:p w14:paraId="177EA15C" w14:textId="77777777" w:rsidR="00F07F54" w:rsidRPr="00C6225C" w:rsidRDefault="00F07F54" w:rsidP="004C5354">
      <w:pPr>
        <w:rPr>
          <w:sz w:val="28"/>
          <w:szCs w:val="28"/>
        </w:rPr>
      </w:pPr>
      <w:r w:rsidRPr="00C6225C">
        <w:rPr>
          <w:sz w:val="28"/>
          <w:szCs w:val="28"/>
        </w:rPr>
        <w:br w:type="page"/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1090"/>
        <w:gridCol w:w="1225"/>
        <w:gridCol w:w="899"/>
        <w:gridCol w:w="1193"/>
        <w:gridCol w:w="1088"/>
        <w:gridCol w:w="1290"/>
        <w:gridCol w:w="1296"/>
        <w:gridCol w:w="752"/>
        <w:gridCol w:w="650"/>
      </w:tblGrid>
      <w:tr w:rsidR="006E38A7" w:rsidRPr="00C6225C" w14:paraId="7047A17A" w14:textId="77777777" w:rsidTr="006E38A7">
        <w:trPr>
          <w:cantSplit/>
          <w:trHeight w:hRule="exact" w:val="567"/>
        </w:trPr>
        <w:tc>
          <w:tcPr>
            <w:tcW w:w="5000" w:type="pct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E278F9" w14:textId="77777777" w:rsidR="006E38A7" w:rsidRPr="00C6225C" w:rsidRDefault="006E38A7" w:rsidP="004C5354">
            <w:pPr>
              <w:pStyle w:val="13"/>
              <w:numPr>
                <w:ilvl w:val="0"/>
                <w:numId w:val="0"/>
              </w:numPr>
              <w:tabs>
                <w:tab w:val="clear" w:pos="5727"/>
              </w:tabs>
              <w:rPr>
                <w:caps/>
                <w:sz w:val="28"/>
              </w:rPr>
            </w:pPr>
            <w:r w:rsidRPr="00C6225C">
              <w:rPr>
                <w:caps/>
                <w:sz w:val="28"/>
              </w:rPr>
              <w:lastRenderedPageBreak/>
              <w:br w:type="page"/>
            </w:r>
            <w:r w:rsidRPr="00C6225C">
              <w:rPr>
                <w:caps/>
                <w:sz w:val="28"/>
              </w:rPr>
              <w:br w:type="page"/>
            </w:r>
            <w:bookmarkStart w:id="119" w:name="_Toc497470230"/>
            <w:bookmarkStart w:id="120" w:name="_Toc73612298"/>
            <w:r w:rsidRPr="00C6225C">
              <w:rPr>
                <w:caps/>
                <w:sz w:val="28"/>
              </w:rPr>
              <w:t>ЛИСТ РЕГИСТРАЦИИ ИЗМЕНЕНИЙ</w:t>
            </w:r>
            <w:bookmarkEnd w:id="119"/>
            <w:bookmarkEnd w:id="120"/>
          </w:p>
        </w:tc>
      </w:tr>
      <w:tr w:rsidR="006E38A7" w:rsidRPr="00C50C34" w14:paraId="7BC0E71A" w14:textId="77777777" w:rsidTr="00040C1B">
        <w:trPr>
          <w:cantSplit/>
          <w:trHeight w:hRule="exact" w:val="459"/>
        </w:trPr>
        <w:tc>
          <w:tcPr>
            <w:tcW w:w="2477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70AA7EE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Номера листов (страниц)</w:t>
            </w:r>
          </w:p>
        </w:tc>
        <w:tc>
          <w:tcPr>
            <w:tcW w:w="541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ED90A70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Всего</w:t>
            </w:r>
          </w:p>
          <w:p w14:paraId="27722E46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листов</w:t>
            </w:r>
          </w:p>
          <w:p w14:paraId="6266071F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(страниц)</w:t>
            </w:r>
          </w:p>
          <w:p w14:paraId="7F2C2C57" w14:textId="77777777" w:rsidR="006E38A7" w:rsidRPr="00C50C34" w:rsidRDefault="006E38A7" w:rsidP="004C5354">
            <w:pPr>
              <w:pStyle w:val="a7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в докум.</w:t>
            </w:r>
          </w:p>
        </w:tc>
        <w:tc>
          <w:tcPr>
            <w:tcW w:w="641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ADFE04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№</w:t>
            </w:r>
          </w:p>
          <w:p w14:paraId="19F6B566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документа</w:t>
            </w:r>
          </w:p>
        </w:tc>
        <w:tc>
          <w:tcPr>
            <w:tcW w:w="644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899CAA5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Входящий</w:t>
            </w:r>
          </w:p>
          <w:p w14:paraId="2EFFE573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№ сопрово-</w:t>
            </w:r>
          </w:p>
          <w:p w14:paraId="2A122786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дительного</w:t>
            </w:r>
          </w:p>
          <w:p w14:paraId="158302BE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документа</w:t>
            </w:r>
          </w:p>
          <w:p w14:paraId="5E0CFC4D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и дата</w:t>
            </w:r>
          </w:p>
        </w:tc>
        <w:tc>
          <w:tcPr>
            <w:tcW w:w="374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338088A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Подп.</w:t>
            </w:r>
          </w:p>
        </w:tc>
        <w:tc>
          <w:tcPr>
            <w:tcW w:w="323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7AC6590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Дата</w:t>
            </w:r>
          </w:p>
        </w:tc>
      </w:tr>
      <w:tr w:rsidR="006E38A7" w:rsidRPr="00C50C34" w14:paraId="459B80C4" w14:textId="77777777" w:rsidTr="00040C1B">
        <w:trPr>
          <w:cantSplit/>
          <w:trHeight w:hRule="exact" w:val="1134"/>
        </w:trPr>
        <w:tc>
          <w:tcPr>
            <w:tcW w:w="28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26ECD94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Изм.</w:t>
            </w:r>
          </w:p>
        </w:tc>
        <w:tc>
          <w:tcPr>
            <w:tcW w:w="54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FD1676D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Изменен-</w:t>
            </w:r>
          </w:p>
          <w:p w14:paraId="7F79B76E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ных</w:t>
            </w:r>
          </w:p>
        </w:tc>
        <w:tc>
          <w:tcPr>
            <w:tcW w:w="60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B7EFA4F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Заме-</w:t>
            </w:r>
          </w:p>
          <w:p w14:paraId="51559292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ненных</w:t>
            </w:r>
          </w:p>
        </w:tc>
        <w:tc>
          <w:tcPr>
            <w:tcW w:w="4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E4DE34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Новых</w:t>
            </w:r>
          </w:p>
        </w:tc>
        <w:tc>
          <w:tcPr>
            <w:tcW w:w="59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92D51B3" w14:textId="77777777" w:rsidR="006E38A7" w:rsidRPr="00C50C34" w:rsidRDefault="006E38A7" w:rsidP="004C5354">
            <w:pPr>
              <w:ind w:left="-51"/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Аннулиро-</w:t>
            </w:r>
          </w:p>
          <w:p w14:paraId="7AA40D93" w14:textId="77777777" w:rsidR="006E38A7" w:rsidRPr="00C50C34" w:rsidRDefault="006E38A7" w:rsidP="004C5354">
            <w:pPr>
              <w:jc w:val="center"/>
              <w:rPr>
                <w:sz w:val="22"/>
                <w:szCs w:val="28"/>
              </w:rPr>
            </w:pPr>
            <w:r w:rsidRPr="00C50C34">
              <w:rPr>
                <w:sz w:val="22"/>
                <w:szCs w:val="28"/>
              </w:rPr>
              <w:t>ванных</w:t>
            </w: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02A9C089" w14:textId="77777777" w:rsidR="006E38A7" w:rsidRPr="00C50C34" w:rsidRDefault="006E38A7" w:rsidP="004C5354">
            <w:pPr>
              <w:rPr>
                <w:sz w:val="22"/>
                <w:szCs w:val="28"/>
              </w:rPr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454BEC42" w14:textId="77777777" w:rsidR="006E38A7" w:rsidRPr="00C50C34" w:rsidRDefault="006E38A7" w:rsidP="004C5354">
            <w:pPr>
              <w:rPr>
                <w:sz w:val="22"/>
                <w:szCs w:val="28"/>
              </w:rPr>
            </w:pPr>
          </w:p>
        </w:tc>
        <w:tc>
          <w:tcPr>
            <w:tcW w:w="644" w:type="pct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0CB38B6E" w14:textId="77777777" w:rsidR="006E38A7" w:rsidRPr="00C50C34" w:rsidRDefault="006E38A7" w:rsidP="004C5354">
            <w:pPr>
              <w:rPr>
                <w:sz w:val="22"/>
                <w:szCs w:val="28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5EF8B135" w14:textId="77777777" w:rsidR="006E38A7" w:rsidRPr="00C50C34" w:rsidRDefault="006E38A7" w:rsidP="004C5354">
            <w:pPr>
              <w:rPr>
                <w:sz w:val="22"/>
                <w:szCs w:val="2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05B32B94" w14:textId="77777777" w:rsidR="006E38A7" w:rsidRPr="00C50C34" w:rsidRDefault="006E38A7" w:rsidP="004C5354">
            <w:pPr>
              <w:rPr>
                <w:sz w:val="22"/>
                <w:szCs w:val="28"/>
              </w:rPr>
            </w:pPr>
          </w:p>
        </w:tc>
      </w:tr>
      <w:tr w:rsidR="007B0480" w:rsidRPr="00C6225C" w14:paraId="0D36A302" w14:textId="77777777" w:rsidTr="00040C1B">
        <w:trPr>
          <w:cantSplit/>
          <w:trHeight w:hRule="exact" w:val="57"/>
        </w:trPr>
        <w:tc>
          <w:tcPr>
            <w:tcW w:w="28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D46A725" w14:textId="77777777" w:rsidR="007B0480" w:rsidRPr="00C6225C" w:rsidRDefault="007B0480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A86F2D6" w14:textId="77777777" w:rsidR="007B0480" w:rsidRPr="00C6225C" w:rsidRDefault="007B0480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61EBEA7" w14:textId="77777777" w:rsidR="007B0480" w:rsidRPr="00C6225C" w:rsidRDefault="007B0480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484EE60" w14:textId="77777777" w:rsidR="007B0480" w:rsidRPr="00C6225C" w:rsidRDefault="007B0480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AB9AD52" w14:textId="77777777" w:rsidR="007B0480" w:rsidRPr="00C6225C" w:rsidRDefault="007B0480" w:rsidP="004C5354">
            <w:pPr>
              <w:ind w:left="-51"/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003AF178" w14:textId="77777777" w:rsidR="007B0480" w:rsidRPr="00C6225C" w:rsidRDefault="007B0480" w:rsidP="004C5354">
            <w:pPr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704E316D" w14:textId="77777777" w:rsidR="007B0480" w:rsidRPr="00C6225C" w:rsidRDefault="007B0480" w:rsidP="004C5354">
            <w:pPr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02CB2295" w14:textId="77777777" w:rsidR="007B0480" w:rsidRPr="00C6225C" w:rsidRDefault="007B0480" w:rsidP="004C5354">
            <w:pPr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45FA52EB" w14:textId="77777777" w:rsidR="007B0480" w:rsidRPr="00C6225C" w:rsidRDefault="007B0480" w:rsidP="004C5354">
            <w:pPr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2F4BE255" w14:textId="77777777" w:rsidR="007B0480" w:rsidRPr="00C6225C" w:rsidRDefault="007B0480" w:rsidP="004C5354">
            <w:pPr>
              <w:rPr>
                <w:sz w:val="28"/>
                <w:szCs w:val="28"/>
              </w:rPr>
            </w:pPr>
          </w:p>
        </w:tc>
      </w:tr>
      <w:tr w:rsidR="006E38A7" w:rsidRPr="00C6225C" w14:paraId="4AA00F88" w14:textId="77777777" w:rsidTr="00040C1B">
        <w:trPr>
          <w:trHeight w:hRule="exact" w:val="284"/>
        </w:trPr>
        <w:tc>
          <w:tcPr>
            <w:tcW w:w="28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9A7BB49" w14:textId="77777777" w:rsidR="006E38A7" w:rsidRPr="00C6225C" w:rsidRDefault="006E38A7" w:rsidP="004C5354">
            <w:pPr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2C8E8C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0975E3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A06D6E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36F0AB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5FC2F6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6B28EF5" w14:textId="77777777" w:rsidR="006E38A7" w:rsidRPr="00C6225C" w:rsidRDefault="006E38A7" w:rsidP="004C5354">
            <w:pPr>
              <w:ind w:left="-58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B23040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95D5A46" w14:textId="77777777" w:rsidR="006E38A7" w:rsidRPr="00C6225C" w:rsidRDefault="006E38A7" w:rsidP="004C5354">
            <w:pPr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D5D2D50" w14:textId="77777777" w:rsidR="006E38A7" w:rsidRPr="00C6225C" w:rsidRDefault="006E38A7" w:rsidP="004C5354">
            <w:pPr>
              <w:ind w:left="-114" w:right="-57"/>
              <w:jc w:val="both"/>
              <w:rPr>
                <w:sz w:val="28"/>
                <w:szCs w:val="28"/>
              </w:rPr>
            </w:pPr>
          </w:p>
        </w:tc>
      </w:tr>
      <w:tr w:rsidR="006E38A7" w:rsidRPr="00C6225C" w14:paraId="64472179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80BA7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A7E037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F584B9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58CBC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E8D742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AE734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6896CF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2546F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1F934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60AFD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58C1913C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7DC12A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C42F2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152355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9D48DB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A4C7F4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3BC185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FFA9D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824435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3892D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66E08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1C5A223C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ED892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B2AB2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C5BD94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ABF70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3086C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AF8C3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A1C5A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27D18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A9E4E0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23896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37F933E7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8E0230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AC851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7B342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8D743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B15CD2" w14:textId="77777777" w:rsidR="006E38A7" w:rsidRPr="00C6225C" w:rsidRDefault="006E38A7" w:rsidP="004C5354">
            <w:pPr>
              <w:pStyle w:val="a7"/>
              <w:tabs>
                <w:tab w:val="clear" w:pos="4677"/>
                <w:tab w:val="clear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42A62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EECF30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34D4E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CD9391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706C5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669B0AEB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48E6C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DCA538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F3705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29445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52ED6A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EDAEF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5F167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ECFB0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67907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1EEDF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8979DD1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FEC77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360D6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ABCEC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27826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C27D6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95216B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D3F293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B1D645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A0634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0E9C8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11F977B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B8E2C4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46437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A97F13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0CDC6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6F97E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E23863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3E1754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5DEC1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D36A4B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58E39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18FF4BE3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403270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FDB74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6CD00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875369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BD2D5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80D8D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0C7EF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F6F73B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B61C5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6A746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014789F3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50F021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BD099F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AEFEC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7204A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29FA2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26F52F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CE6D3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40227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76AFA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3E838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B6BF12E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83F33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15CB6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28E9E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8A2720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AFD3CF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01912C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F1E23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68018D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46E20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959F72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2669EE4E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10534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57449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6EE925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70223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DE5ED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E85DE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B6748E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65760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6EB54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92D357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993F104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8E7DD6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25CC0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10FBE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99E066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E684A4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F73E3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1BBB4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3ED263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E0742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D6053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7C347463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9209F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94DE3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61E82A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873F3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913F8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53F055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BDD37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6677BA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FF078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D00AA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05DEA5DE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61F91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9ED72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8B1CD0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13BD7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85961D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80B517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42273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5E6432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AB7D3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6EFBAD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7157878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98DE32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4F4CA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43C1FB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9AB90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B8344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BB5F1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F3CC00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9F232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1591B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84434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757657AF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BB7B9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81548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895995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E294D1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7F501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2F2E1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907C54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281E7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026232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201FF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80D2F55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80ECD6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EBF4B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17DEB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C7918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25F43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164FC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FF337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65986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C95325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2B8010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5A33ABE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DDA10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77588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8BAB0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2CF4A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B34F1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EEE33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E8F094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064866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B85A09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6ECC5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10991914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1169E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17DB4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449E1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270D98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54EFD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82247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ABE7BF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8A79C0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119DA2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D34F6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0476E4A4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C63C9C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B40323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D2D21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AD307C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DE89C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58768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CC7EDB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F742B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C68FF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08CCBE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54A7DFAA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2E0FE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2246D0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A777F2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55604A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FDAD2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E857E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981359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F2120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A9D85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DDD7A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615B284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3C521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26850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0C9AE9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3AA88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5EF65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1D382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B00143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13AED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26239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2F993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500F3F2F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96E3C2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05B77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5B7B1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B8ED43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6F084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9E947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B37ED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16BD0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5D853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CD3FA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45F04CA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F7C84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CB8D0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EE572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91640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B8497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E77F7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11263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F2B6E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A5EE5D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5A3B4E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5AAF4925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47863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EF399E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6340A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B4206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4D0D0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FF9A30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6F11DF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B164F7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F3427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4914C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1F6E4B2F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96006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29997A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95CAD2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36B7AD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53B95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FF9D31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22D6D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998E1A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914AA1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CD1A1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78003D7E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46FC5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4BDDF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8F1B5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918543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6273C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0077E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05A8C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227859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3C183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7AD31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69255C9F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43FBF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727046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EE1E2E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CA83D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62FE93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12488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755EA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BDE17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77EC10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4BF477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6D1D2A25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5F292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BBDFB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C82620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F835C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D34282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F61D1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C7C86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B604D0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878843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7567D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7FF51895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E6D07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BD956B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E0049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1C0BF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03BBA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943B77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5E2EF8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0B117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9A8CCF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CC841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6CF36B77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8BD1A5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9A8728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3E15F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EDE2AD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1DEF6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75AA2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40D069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2C37F3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F4341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7EA7A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8253D98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6EA95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636B3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14D31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F285A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FE13E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4EACF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4F032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6381A0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4BD55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545219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71770144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B8D77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2EFBF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85501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5DFA2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B53E4F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84D14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E5E0F2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78FE8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C937F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74DE0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1B754FC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D78939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5C3453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428FAA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8E5A4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B2B2B6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22C78F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F2A5DD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5F22E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C9CB6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8E35E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06E8B1CC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1440E8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ED453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859E2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11476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EE648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93B55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A9F73D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2CA8C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5466D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F9F99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49B6137A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F9A03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E847EA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BFAAAC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754D6F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28725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B662D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FAD50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3CA6DB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7DFE3F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39567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5D66F16D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1614C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27DE8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90986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33FD43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87DC9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2754B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CEAD17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72B74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EDA14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508764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F73DB1" w:rsidRPr="00C6225C" w14:paraId="63D77A7D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48C43A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9CD8E8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3A3570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20FEF4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E19475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0920B9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393957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599A2B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37C3C1D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01AEBDE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F73DB1" w:rsidRPr="00C6225C" w14:paraId="11303E8B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C82FB41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EDD165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86CEEE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BD65FC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FE7978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86D36D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369C67B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F013E8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38801A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97309A" w14:textId="77777777" w:rsidR="00F73DB1" w:rsidRPr="00C6225C" w:rsidRDefault="00F73DB1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057CD063" w14:textId="77777777" w:rsidTr="00040C1B">
        <w:trPr>
          <w:trHeight w:hRule="exact" w:val="284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DC0FA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F50184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EC073F9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82E04E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7FE06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D07CE6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554673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2084C6C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368A1ED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18E10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  <w:tr w:rsidR="006E38A7" w:rsidRPr="00C6225C" w14:paraId="5E48AE72" w14:textId="77777777" w:rsidTr="00040C1B">
        <w:trPr>
          <w:trHeight w:hRule="exact" w:val="257"/>
        </w:trPr>
        <w:tc>
          <w:tcPr>
            <w:tcW w:w="28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532488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0AD4295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E02B6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FEE60D2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050D9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7E643C7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C2E370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A9C17BB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4724D1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15C557E" w14:textId="77777777" w:rsidR="006E38A7" w:rsidRPr="00C6225C" w:rsidRDefault="006E38A7" w:rsidP="004C535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55925EE" w14:textId="77777777" w:rsidR="00104D2E" w:rsidRPr="00C6225C" w:rsidRDefault="00104D2E">
      <w:pPr>
        <w:pStyle w:val="afd"/>
        <w:rPr>
          <w:sz w:val="28"/>
          <w:szCs w:val="28"/>
        </w:rPr>
      </w:pPr>
    </w:p>
    <w:sectPr w:rsidR="00104D2E" w:rsidRPr="00C6225C" w:rsidSect="001257C2">
      <w:headerReference w:type="default" r:id="rId33"/>
      <w:footerReference w:type="first" r:id="rId34"/>
      <w:pgSz w:w="11906" w:h="16838" w:code="9"/>
      <w:pgMar w:top="1418" w:right="567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1A4E2" w14:textId="77777777" w:rsidR="001E3CE7" w:rsidRDefault="001E3CE7">
      <w:r>
        <w:separator/>
      </w:r>
    </w:p>
  </w:endnote>
  <w:endnote w:type="continuationSeparator" w:id="0">
    <w:p w14:paraId="29E774BF" w14:textId="77777777" w:rsidR="001E3CE7" w:rsidRDefault="001E3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 Bold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592B7" w14:textId="57390649" w:rsidR="001E3CE7" w:rsidRPr="00645445" w:rsidRDefault="001E3CE7" w:rsidP="00C6225C">
    <w:pPr>
      <w:pStyle w:val="aa"/>
      <w:tabs>
        <w:tab w:val="clear" w:pos="4677"/>
        <w:tab w:val="clear" w:pos="9355"/>
      </w:tabs>
      <w:jc w:val="center"/>
      <w:rPr>
        <w:rFonts w:eastAsiaTheme="minorHAnsi" w:cstheme="minorBidi"/>
        <w:b/>
        <w:sz w:val="28"/>
        <w:szCs w:val="28"/>
        <w:lang w:eastAsia="en-US"/>
      </w:rPr>
    </w:pPr>
    <w:r w:rsidRPr="00645445">
      <w:rPr>
        <w:rFonts w:eastAsiaTheme="minorHAnsi" w:cstheme="minorBidi"/>
        <w:b/>
        <w:sz w:val="28"/>
        <w:szCs w:val="28"/>
        <w:lang w:eastAsia="en-US"/>
      </w:rPr>
      <w:t>20</w:t>
    </w:r>
    <w:r>
      <w:rPr>
        <w:rFonts w:eastAsiaTheme="minorHAnsi" w:cstheme="minorBidi"/>
        <w:b/>
        <w:sz w:val="28"/>
        <w:szCs w:val="28"/>
        <w:lang w:val="en-US" w:eastAsia="en-US"/>
      </w:rPr>
      <w:t>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FE063" w14:textId="77777777" w:rsidR="001E3CE7" w:rsidRPr="005F7805" w:rsidRDefault="001E3CE7" w:rsidP="00B711B0">
    <w:pPr>
      <w:pStyle w:val="aa"/>
      <w:jc w:val="right"/>
      <w:rPr>
        <w:b/>
        <w:bCs/>
        <w:szCs w:val="28"/>
      </w:rPr>
    </w:pPr>
    <w:r>
      <w:rPr>
        <w:b/>
        <w:bCs/>
        <w:szCs w:val="28"/>
      </w:rPr>
      <w:t>201</w:t>
    </w:r>
    <w:r>
      <w:rPr>
        <w:b/>
        <w:bCs/>
        <w:szCs w:val="28"/>
        <w:lang w:val="en-US"/>
      </w:rPr>
      <w:t>7</w:t>
    </w:r>
    <w:r>
      <w:rPr>
        <w:b/>
        <w:bCs/>
        <w:szCs w:val="28"/>
      </w:rPr>
      <w:t xml:space="preserve">                                                      Литера 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C0D791" w14:textId="77777777" w:rsidR="001E3CE7" w:rsidRDefault="001E3CE7">
      <w:r>
        <w:separator/>
      </w:r>
    </w:p>
  </w:footnote>
  <w:footnote w:type="continuationSeparator" w:id="0">
    <w:p w14:paraId="1288B386" w14:textId="77777777" w:rsidR="001E3CE7" w:rsidRDefault="001E3CE7">
      <w:r>
        <w:continuationSeparator/>
      </w:r>
    </w:p>
  </w:footnote>
  <w:footnote w:id="1">
    <w:p w14:paraId="1184BC9A" w14:textId="77777777" w:rsidR="001E3CE7" w:rsidRDefault="001E3CE7" w:rsidP="00BE4523">
      <w:pPr>
        <w:pStyle w:val="ae"/>
        <w:rPr>
          <w:sz w:val="22"/>
        </w:rPr>
      </w:pPr>
      <w:r>
        <w:rPr>
          <w:rStyle w:val="af5"/>
        </w:rPr>
        <w:t>1)</w:t>
      </w:r>
      <w:r>
        <w:rPr>
          <w:sz w:val="22"/>
        </w:rPr>
        <w:t xml:space="preserve"> ГОСТ 19.101-77 ЕСПД. Виды программ и программных документов</w:t>
      </w:r>
    </w:p>
  </w:footnote>
  <w:footnote w:id="2">
    <w:p w14:paraId="2C441FC9" w14:textId="77777777" w:rsidR="001E3CE7" w:rsidRDefault="001E3CE7" w:rsidP="00BE4523">
      <w:pPr>
        <w:pStyle w:val="ae"/>
      </w:pPr>
      <w:r>
        <w:rPr>
          <w:rStyle w:val="af5"/>
        </w:rPr>
        <w:t>2)</w:t>
      </w:r>
      <w:r>
        <w:t xml:space="preserve"> </w:t>
      </w:r>
      <w:r>
        <w:rPr>
          <w:sz w:val="22"/>
        </w:rPr>
        <w:t>ГОСТ 19.103-77 ЕСПД. Обозначение программ и программных документов</w:t>
      </w:r>
    </w:p>
  </w:footnote>
  <w:footnote w:id="3">
    <w:p w14:paraId="4C843291" w14:textId="77777777" w:rsidR="001E3CE7" w:rsidRDefault="001E3CE7" w:rsidP="00BE4523">
      <w:pPr>
        <w:pStyle w:val="ae"/>
        <w:rPr>
          <w:sz w:val="22"/>
        </w:rPr>
      </w:pPr>
      <w:r>
        <w:rPr>
          <w:rStyle w:val="af5"/>
        </w:rPr>
        <w:t>3)</w:t>
      </w:r>
      <w:r>
        <w:rPr>
          <w:sz w:val="22"/>
        </w:rPr>
        <w:t xml:space="preserve"> ГОСТ 19.104-78 ЕСПД. Основные надписи</w:t>
      </w:r>
    </w:p>
  </w:footnote>
  <w:footnote w:id="4">
    <w:p w14:paraId="0694C8A2" w14:textId="77777777" w:rsidR="001E3CE7" w:rsidRDefault="001E3CE7" w:rsidP="00BE4523">
      <w:pPr>
        <w:pStyle w:val="ae"/>
        <w:rPr>
          <w:sz w:val="22"/>
        </w:rPr>
      </w:pPr>
      <w:r>
        <w:rPr>
          <w:rStyle w:val="af5"/>
        </w:rPr>
        <w:t>4)</w:t>
      </w:r>
      <w:r>
        <w:rPr>
          <w:sz w:val="22"/>
        </w:rPr>
        <w:t xml:space="preserve"> ГОСТ 19.105-78 ЕСПД. Общие требования к программным документам</w:t>
      </w:r>
    </w:p>
  </w:footnote>
  <w:footnote w:id="5">
    <w:p w14:paraId="14E1AE2B" w14:textId="77777777" w:rsidR="001E3CE7" w:rsidRDefault="001E3CE7" w:rsidP="00BE4523">
      <w:pPr>
        <w:pStyle w:val="ae"/>
        <w:rPr>
          <w:sz w:val="22"/>
        </w:rPr>
      </w:pPr>
      <w:r>
        <w:rPr>
          <w:rStyle w:val="af5"/>
        </w:rPr>
        <w:t>5)</w:t>
      </w:r>
      <w:r>
        <w:rPr>
          <w:sz w:val="22"/>
        </w:rPr>
        <w:t xml:space="preserve"> ГОСТ 19.106-78 ЕСПД. Общие требования к программным документам, выполненным печатным способом</w:t>
      </w:r>
    </w:p>
  </w:footnote>
  <w:footnote w:id="6">
    <w:p w14:paraId="30E36DC1" w14:textId="77777777" w:rsidR="001E3CE7" w:rsidRDefault="001E3CE7" w:rsidP="00BE4523">
      <w:pPr>
        <w:pStyle w:val="ae"/>
        <w:rPr>
          <w:sz w:val="22"/>
        </w:rPr>
      </w:pPr>
      <w:r>
        <w:rPr>
          <w:rStyle w:val="af5"/>
        </w:rPr>
        <w:t>6)</w:t>
      </w:r>
      <w:r>
        <w:rPr>
          <w:sz w:val="22"/>
        </w:rPr>
        <w:t xml:space="preserve"> ГОСТ 19.402-78 ЕСПД. Описание программы</w:t>
      </w:r>
    </w:p>
  </w:footnote>
  <w:footnote w:id="7">
    <w:p w14:paraId="1FF65F8E" w14:textId="77777777" w:rsidR="001E3CE7" w:rsidRDefault="001E3CE7" w:rsidP="00BE4523">
      <w:pPr>
        <w:pStyle w:val="ae"/>
      </w:pPr>
      <w:r>
        <w:rPr>
          <w:rStyle w:val="af5"/>
        </w:rPr>
        <w:t>7)</w:t>
      </w:r>
      <w:r>
        <w:rPr>
          <w:sz w:val="22"/>
        </w:rPr>
        <w:t xml:space="preserve"> ГОСТ 19.604-78 ЕСПД. Правила внесения изменений в программные документы, выполненные печатным способом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B63A1" w14:textId="77777777" w:rsidR="001E3CE7" w:rsidRDefault="001E3CE7" w:rsidP="00157AF3">
    <w:pPr>
      <w:pStyle w:val="a7"/>
      <w:jc w:val="center"/>
      <w:rPr>
        <w:rStyle w:val="a9"/>
        <w:b/>
        <w:bCs/>
        <w:sz w:val="32"/>
        <w:szCs w:val="32"/>
      </w:rPr>
    </w:pPr>
    <w:r>
      <w:rPr>
        <w:rStyle w:val="a9"/>
        <w:b/>
        <w:bCs/>
        <w:sz w:val="32"/>
        <w:szCs w:val="32"/>
      </w:rPr>
      <w:fldChar w:fldCharType="begin"/>
    </w:r>
    <w:r>
      <w:rPr>
        <w:rStyle w:val="a9"/>
        <w:b/>
        <w:bCs/>
        <w:sz w:val="32"/>
        <w:szCs w:val="32"/>
      </w:rPr>
      <w:instrText xml:space="preserve">PAGE  </w:instrText>
    </w:r>
    <w:r>
      <w:rPr>
        <w:rStyle w:val="a9"/>
        <w:b/>
        <w:bCs/>
        <w:sz w:val="32"/>
        <w:szCs w:val="32"/>
      </w:rPr>
      <w:fldChar w:fldCharType="separate"/>
    </w:r>
    <w:r>
      <w:rPr>
        <w:rStyle w:val="a9"/>
        <w:b/>
        <w:bCs/>
        <w:noProof/>
        <w:sz w:val="32"/>
        <w:szCs w:val="32"/>
      </w:rPr>
      <w:t>17</w:t>
    </w:r>
    <w:r>
      <w:rPr>
        <w:rStyle w:val="a9"/>
        <w:b/>
        <w:bCs/>
        <w:sz w:val="32"/>
        <w:szCs w:val="32"/>
      </w:rPr>
      <w:fldChar w:fldCharType="end"/>
    </w:r>
  </w:p>
  <w:p w14:paraId="5DFA0D80" w14:textId="77777777" w:rsidR="001E3CE7" w:rsidRDefault="001E3CE7" w:rsidP="00157AF3">
    <w:pPr>
      <w:pStyle w:val="a7"/>
      <w:jc w:val="center"/>
    </w:pPr>
    <w:r w:rsidRPr="003F5452">
      <w:rPr>
        <w:b/>
        <w:bCs/>
        <w:sz w:val="32"/>
        <w:szCs w:val="28"/>
      </w:rPr>
      <w:t>RU.СТВФ.505</w:t>
    </w:r>
    <w:r>
      <w:rPr>
        <w:b/>
        <w:bCs/>
        <w:sz w:val="32"/>
        <w:szCs w:val="28"/>
        <w:lang w:val="en-US"/>
      </w:rPr>
      <w:t>22</w:t>
    </w:r>
    <w:r w:rsidRPr="003F5452">
      <w:rPr>
        <w:b/>
        <w:bCs/>
        <w:sz w:val="32"/>
        <w:szCs w:val="28"/>
      </w:rPr>
      <w:t xml:space="preserve">-01 </w:t>
    </w:r>
    <w:r>
      <w:rPr>
        <w:b/>
        <w:bCs/>
        <w:sz w:val="32"/>
        <w:szCs w:val="28"/>
      </w:rPr>
      <w:t>94 04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77304" w14:textId="045D4E5A" w:rsidR="001E3CE7" w:rsidRPr="00C6225C" w:rsidRDefault="001E3CE7" w:rsidP="00B711B0">
    <w:pPr>
      <w:pStyle w:val="a7"/>
      <w:jc w:val="center"/>
      <w:rPr>
        <w:rStyle w:val="a9"/>
        <w:rFonts w:eastAsia="Calibri"/>
        <w:b/>
        <w:bCs/>
        <w:szCs w:val="32"/>
      </w:rPr>
    </w:pPr>
    <w:r w:rsidRPr="00C6225C">
      <w:rPr>
        <w:rStyle w:val="a9"/>
        <w:rFonts w:eastAsia="Calibri"/>
        <w:b/>
        <w:bCs/>
        <w:sz w:val="28"/>
        <w:szCs w:val="32"/>
      </w:rPr>
      <w:fldChar w:fldCharType="begin"/>
    </w:r>
    <w:r w:rsidRPr="00C6225C">
      <w:rPr>
        <w:rStyle w:val="a9"/>
        <w:rFonts w:eastAsia="Calibri"/>
        <w:b/>
        <w:bCs/>
        <w:sz w:val="28"/>
        <w:szCs w:val="32"/>
      </w:rPr>
      <w:instrText xml:space="preserve">PAGE  </w:instrText>
    </w:r>
    <w:r w:rsidRPr="00C6225C">
      <w:rPr>
        <w:rStyle w:val="a9"/>
        <w:rFonts w:eastAsia="Calibri"/>
        <w:b/>
        <w:bCs/>
        <w:sz w:val="28"/>
        <w:szCs w:val="32"/>
      </w:rPr>
      <w:fldChar w:fldCharType="separate"/>
    </w:r>
    <w:r w:rsidR="002B5257">
      <w:rPr>
        <w:rStyle w:val="a9"/>
        <w:rFonts w:eastAsia="Calibri"/>
        <w:b/>
        <w:bCs/>
        <w:noProof/>
        <w:sz w:val="28"/>
        <w:szCs w:val="32"/>
      </w:rPr>
      <w:t>20</w:t>
    </w:r>
    <w:r w:rsidRPr="00C6225C">
      <w:rPr>
        <w:rStyle w:val="a9"/>
        <w:rFonts w:eastAsia="Calibri"/>
        <w:b/>
        <w:bCs/>
        <w:sz w:val="28"/>
        <w:szCs w:val="32"/>
      </w:rPr>
      <w:fldChar w:fldCharType="end"/>
    </w:r>
  </w:p>
  <w:p w14:paraId="1C445498" w14:textId="039E4363" w:rsidR="001E3CE7" w:rsidRPr="005743B6" w:rsidRDefault="001E3CE7" w:rsidP="00B711B0">
    <w:pPr>
      <w:pStyle w:val="a7"/>
      <w:jc w:val="center"/>
      <w:rPr>
        <w:lang w:val="en-US"/>
      </w:rPr>
    </w:pPr>
    <w:r w:rsidRPr="002A3091">
      <w:rPr>
        <w:b/>
        <w:bCs/>
        <w:sz w:val="28"/>
        <w:szCs w:val="28"/>
      </w:rPr>
      <w:t>79753582</w:t>
    </w:r>
    <w:r w:rsidRPr="00C6225C">
      <w:rPr>
        <w:b/>
        <w:bCs/>
        <w:sz w:val="28"/>
        <w:szCs w:val="28"/>
      </w:rPr>
      <w:t xml:space="preserve">.62.01.29.000-01 </w:t>
    </w:r>
    <w:r>
      <w:rPr>
        <w:b/>
        <w:bCs/>
        <w:sz w:val="28"/>
        <w:szCs w:val="28"/>
        <w:lang w:val="en-US"/>
      </w:rPr>
      <w:t>9</w:t>
    </w:r>
    <w:r>
      <w:rPr>
        <w:b/>
        <w:bCs/>
        <w:sz w:val="28"/>
        <w:szCs w:val="28"/>
      </w:rPr>
      <w:t>2</w:t>
    </w:r>
    <w:r w:rsidRPr="00C6225C">
      <w:rPr>
        <w:b/>
        <w:bCs/>
        <w:sz w:val="28"/>
        <w:szCs w:val="28"/>
      </w:rPr>
      <w:t xml:space="preserve"> 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3AAB04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 %1."/>
      <w:lvlJc w:val="left"/>
      <w:pPr>
        <w:tabs>
          <w:tab w:val="num" w:pos="709"/>
        </w:tabs>
        <w:ind w:left="709" w:hanging="349"/>
      </w:pPr>
      <w:rPr>
        <w:rFonts w:ascii="Arial" w:hAnsi="Arial" w:cs="Arial"/>
        <w:b/>
        <w:bCs/>
        <w:sz w:val="28"/>
        <w:szCs w:val="28"/>
        <w:lang w:val="ru-RU"/>
      </w:rPr>
    </w:lvl>
    <w:lvl w:ilvl="1">
      <w:start w:val="1"/>
      <w:numFmt w:val="decimal"/>
      <w:lvlText w:val=" %1.%2."/>
      <w:lvlJc w:val="left"/>
      <w:pPr>
        <w:tabs>
          <w:tab w:val="num" w:pos="850"/>
        </w:tabs>
        <w:ind w:left="850" w:hanging="130"/>
      </w:pPr>
      <w:rPr>
        <w:rFonts w:ascii="Arial" w:hAnsi="Arial" w:cs="Arial"/>
        <w:b w:val="0"/>
        <w:bCs w:val="0"/>
        <w:i w:val="0"/>
        <w:iCs w:val="0"/>
        <w:sz w:val="22"/>
        <w:szCs w:val="22"/>
        <w:lang w:val="ru-RU"/>
      </w:rPr>
    </w:lvl>
    <w:lvl w:ilvl="2">
      <w:start w:val="1"/>
      <w:numFmt w:val="decimal"/>
      <w:lvlText w:val=" %1.%2.%3."/>
      <w:lvlJc w:val="left"/>
      <w:pPr>
        <w:tabs>
          <w:tab w:val="num" w:pos="992"/>
        </w:tabs>
        <w:ind w:left="992" w:firstLine="88"/>
      </w:pPr>
      <w:rPr>
        <w:rFonts w:ascii="Arial" w:hAnsi="Arial" w:cs="Arial"/>
        <w:b w:val="0"/>
        <w:bCs w:val="0"/>
        <w:i/>
        <w:iCs/>
        <w:sz w:val="22"/>
        <w:szCs w:val="22"/>
        <w:lang w:val="ru-RU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firstLine="306"/>
      </w:pPr>
      <w:rPr>
        <w:rFonts w:ascii="Arial" w:hAnsi="Arial" w:cs="Arial"/>
        <w:b w:val="0"/>
        <w:bCs w:val="0"/>
        <w:sz w:val="22"/>
        <w:szCs w:val="22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1276"/>
        </w:tabs>
        <w:ind w:left="1276" w:firstLine="524"/>
      </w:pPr>
      <w:rPr>
        <w:rFonts w:ascii="Arial" w:hAnsi="Arial" w:cs="Arial"/>
        <w:b w:val="0"/>
        <w:bCs w:val="0"/>
        <w:sz w:val="22"/>
        <w:szCs w:val="22"/>
        <w:lang w:val="ru-RU"/>
      </w:rPr>
    </w:lvl>
    <w:lvl w:ilvl="5">
      <w:start w:val="1"/>
      <w:numFmt w:val="bullet"/>
      <w:lvlText w:val=""/>
      <w:lvlJc w:val="left"/>
      <w:pPr>
        <w:tabs>
          <w:tab w:val="num" w:pos="1417"/>
        </w:tabs>
        <w:ind w:left="1417" w:firstLine="743"/>
      </w:pPr>
      <w:rPr>
        <w:rFonts w:ascii="Symbol" w:hAnsi="Symbol" w:cs="Symbol"/>
        <w:sz w:val="22"/>
        <w:szCs w:val="22"/>
        <w:shd w:val="clear" w:color="auto" w:fill="auto"/>
        <w:lang w:val="ru-RU"/>
      </w:rPr>
    </w:lvl>
    <w:lvl w:ilvl="6">
      <w:start w:val="1"/>
      <w:numFmt w:val="bullet"/>
      <w:lvlText w:val=""/>
      <w:lvlJc w:val="left"/>
      <w:pPr>
        <w:tabs>
          <w:tab w:val="num" w:pos="1559"/>
        </w:tabs>
        <w:ind w:left="1559" w:firstLine="961"/>
      </w:pPr>
      <w:rPr>
        <w:rFonts w:ascii="Symbol" w:hAnsi="Symbol" w:cs="Symbol"/>
        <w:sz w:val="22"/>
        <w:szCs w:val="22"/>
        <w:shd w:val="clear" w:color="auto" w:fill="auto"/>
        <w:lang w:val="ru-RU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firstLine="1179"/>
      </w:pPr>
      <w:rPr>
        <w:rFonts w:ascii="Symbol" w:hAnsi="Symbol" w:cs="Symbol"/>
        <w:sz w:val="22"/>
        <w:szCs w:val="22"/>
        <w:shd w:val="clear" w:color="auto" w:fill="auto"/>
        <w:lang w:val="ru-RU"/>
      </w:rPr>
    </w:lvl>
    <w:lvl w:ilvl="8">
      <w:start w:val="1"/>
      <w:numFmt w:val="bullet"/>
      <w:lvlText w:val=""/>
      <w:lvlJc w:val="left"/>
      <w:pPr>
        <w:tabs>
          <w:tab w:val="num" w:pos="1843"/>
        </w:tabs>
        <w:ind w:left="1843" w:firstLine="1397"/>
      </w:pPr>
      <w:rPr>
        <w:rFonts w:ascii="Symbol" w:hAnsi="Symbol" w:cs="Symbol"/>
        <w:sz w:val="22"/>
        <w:szCs w:val="22"/>
        <w:shd w:val="clear" w:color="auto" w:fill="auto"/>
        <w:lang w:val="ru-RU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highlight w:val="green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highlight w:val="green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highlight w:val="green"/>
        <w:lang w:val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highlight w:val="green"/>
        <w:lang w:val="ru-RU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5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8"/>
        <w:szCs w:val="28"/>
        <w:highlight w:val="green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B"/>
    <w:multiLevelType w:val="multi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3C251E9"/>
    <w:multiLevelType w:val="multilevel"/>
    <w:tmpl w:val="01905DB2"/>
    <w:lvl w:ilvl="0">
      <w:start w:val="3"/>
      <w:numFmt w:val="decimal"/>
      <w:suff w:val="space"/>
      <w:lvlText w:val="%1."/>
      <w:lvlJc w:val="left"/>
      <w:pPr>
        <w:ind w:left="3126" w:hanging="43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1">
      <w:start w:val="6"/>
      <w:numFmt w:val="decimal"/>
      <w:lvlRestart w:val="0"/>
      <w:suff w:val="space"/>
      <w:lvlText w:val="%1.%2."/>
      <w:lvlJc w:val="left"/>
      <w:pPr>
        <w:ind w:left="3979" w:hanging="57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2">
      <w:start w:val="12"/>
      <w:numFmt w:val="decimal"/>
      <w:lvlRestart w:val="0"/>
      <w:suff w:val="space"/>
      <w:lvlText w:val="%1.%2.%3."/>
      <w:lvlJc w:val="left"/>
      <w:pPr>
        <w:ind w:left="720" w:hanging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4" w:hanging="86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4">
      <w:start w:val="1"/>
      <w:numFmt w:val="decimal"/>
      <w:lvlRestart w:val="0"/>
      <w:pStyle w:val="5"/>
      <w:suff w:val="space"/>
      <w:lvlText w:val="%1.%2.%3.%4.%5"/>
      <w:lvlJc w:val="left"/>
      <w:pPr>
        <w:ind w:left="1008" w:hanging="1008"/>
      </w:pPr>
      <w:rPr>
        <w:rFonts w:hint="default"/>
        <w:sz w:val="28"/>
      </w:rPr>
    </w:lvl>
    <w:lvl w:ilvl="5">
      <w:start w:val="1"/>
      <w:numFmt w:val="decimal"/>
      <w:lvlRestart w:val="0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Restart w:val="0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4B24BAD"/>
    <w:multiLevelType w:val="hybridMultilevel"/>
    <w:tmpl w:val="93DA755C"/>
    <w:lvl w:ilvl="0" w:tplc="85243D20">
      <w:start w:val="1"/>
      <w:numFmt w:val="decimal"/>
      <w:pStyle w:val="1"/>
      <w:lvlText w:val="%1."/>
      <w:lvlJc w:val="left"/>
      <w:pPr>
        <w:ind w:left="567" w:firstLine="709"/>
      </w:pPr>
      <w:rPr>
        <w:rFonts w:hint="default"/>
        <w:lang w:val="ru-RU"/>
      </w:rPr>
    </w:lvl>
    <w:lvl w:ilvl="1" w:tplc="5C94FC6E">
      <w:start w:val="1"/>
      <w:numFmt w:val="decimal"/>
      <w:lvlText w:val="8.5.%2."/>
      <w:lvlJc w:val="left"/>
      <w:pPr>
        <w:ind w:left="271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3435" w:hanging="180"/>
      </w:pPr>
    </w:lvl>
    <w:lvl w:ilvl="3" w:tplc="0419000F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3" w15:restartNumberingAfterBreak="0">
    <w:nsid w:val="05041E74"/>
    <w:multiLevelType w:val="multilevel"/>
    <w:tmpl w:val="7914608E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Arial" w:hint="default"/>
        <w:b w:val="0"/>
        <w:bCs w:val="0"/>
        <w:i w:val="0"/>
        <w:iCs/>
        <w:sz w:val="22"/>
        <w:szCs w:val="22"/>
        <w:shd w:val="clear" w:color="auto" w:fill="auto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eastAsia="Calibri" w:cs="Arial" w:hint="default"/>
        <w:b w:val="0"/>
        <w:bCs w:val="0"/>
        <w:i w:val="0"/>
        <w:iCs/>
        <w:sz w:val="22"/>
        <w:szCs w:val="22"/>
        <w:shd w:val="clear" w:color="auto" w:fill="auto"/>
        <w:lang w:val="en-US" w:eastAsia="ar-SA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eastAsia="Calibri" w:cs="Arial" w:hint="default"/>
        <w:b w:val="0"/>
        <w:bCs w:val="0"/>
        <w:i w:val="0"/>
        <w:iCs/>
        <w:color w:val="00000A"/>
        <w:sz w:val="22"/>
        <w:szCs w:val="22"/>
        <w:shd w:val="clear" w:color="auto" w:fill="auto"/>
        <w:lang w:val="en-US" w:eastAsia="ar-SA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072B377F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15" w15:restartNumberingAfterBreak="0">
    <w:nsid w:val="091A5130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16" w15:restartNumberingAfterBreak="0">
    <w:nsid w:val="0B451400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17" w15:restartNumberingAfterBreak="0">
    <w:nsid w:val="14C74C6B"/>
    <w:multiLevelType w:val="multilevel"/>
    <w:tmpl w:val="802C8F48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D2A03A5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19" w15:restartNumberingAfterBreak="0">
    <w:nsid w:val="212E0BEB"/>
    <w:multiLevelType w:val="multilevel"/>
    <w:tmpl w:val="29305D2C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0" w15:restartNumberingAfterBreak="0">
    <w:nsid w:val="250322A8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21" w15:restartNumberingAfterBreak="0">
    <w:nsid w:val="271922CF"/>
    <w:multiLevelType w:val="hybridMultilevel"/>
    <w:tmpl w:val="DF64A192"/>
    <w:lvl w:ilvl="0" w:tplc="FB941DA6">
      <w:start w:val="1"/>
      <w:numFmt w:val="decimal"/>
      <w:pStyle w:val="11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22" w15:restartNumberingAfterBreak="0">
    <w:nsid w:val="2AC21F65"/>
    <w:multiLevelType w:val="multilevel"/>
    <w:tmpl w:val="CC24F952"/>
    <w:lvl w:ilvl="0">
      <w:start w:val="1"/>
      <w:numFmt w:val="decimal"/>
      <w:pStyle w:val="a0"/>
      <w:suff w:val="nothing"/>
      <w:lvlText w:val="Рисунок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2C0A4814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24" w15:restartNumberingAfterBreak="0">
    <w:nsid w:val="35000E16"/>
    <w:multiLevelType w:val="hybridMultilevel"/>
    <w:tmpl w:val="F0CC40C2"/>
    <w:lvl w:ilvl="0" w:tplc="AAB42B40">
      <w:start w:val="1"/>
      <w:numFmt w:val="bullet"/>
      <w:pStyle w:val="12"/>
      <w:lvlText w:val="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CD6E41"/>
    <w:multiLevelType w:val="multilevel"/>
    <w:tmpl w:val="29305D2C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6" w15:restartNumberingAfterBreak="0">
    <w:nsid w:val="39C85C46"/>
    <w:multiLevelType w:val="hybridMultilevel"/>
    <w:tmpl w:val="B9826428"/>
    <w:lvl w:ilvl="0" w:tplc="A4B8C4E0">
      <w:start w:val="1"/>
      <w:numFmt w:val="bullet"/>
      <w:pStyle w:val="a1"/>
      <w:lvlText w:val=""/>
      <w:lvlJc w:val="left"/>
      <w:pPr>
        <w:ind w:left="426" w:hanging="360"/>
      </w:pPr>
      <w:rPr>
        <w:rFonts w:ascii="Symbol" w:hAnsi="Symbol" w:hint="default"/>
        <w:color w:val="auto"/>
      </w:rPr>
    </w:lvl>
    <w:lvl w:ilvl="1" w:tplc="6408243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EF082B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F9081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AC81F8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A12747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250BC6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B36167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DE8B55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11D2E03"/>
    <w:multiLevelType w:val="multilevel"/>
    <w:tmpl w:val="DA18557C"/>
    <w:styleLink w:val="21"/>
    <w:lvl w:ilvl="0">
      <w:start w:val="1"/>
      <w:numFmt w:val="decimal"/>
      <w:pStyle w:val="13"/>
      <w:suff w:val="space"/>
      <w:lvlText w:val="%1."/>
      <w:lvlJc w:val="left"/>
      <w:pPr>
        <w:ind w:left="432" w:hanging="43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lvlRestart w:val="0"/>
      <w:pStyle w:val="22"/>
      <w:suff w:val="space"/>
      <w:lvlText w:val="%1.%2."/>
      <w:lvlJc w:val="left"/>
      <w:pPr>
        <w:ind w:left="576" w:hanging="57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2">
      <w:start w:val="1"/>
      <w:numFmt w:val="decimal"/>
      <w:lvlRestart w:val="0"/>
      <w:pStyle w:val="30"/>
      <w:suff w:val="space"/>
      <w:lvlText w:val="%1.%2.%3."/>
      <w:lvlJc w:val="left"/>
      <w:pPr>
        <w:ind w:left="720" w:hanging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lvlRestart w:val="0"/>
      <w:pStyle w:val="40"/>
      <w:suff w:val="space"/>
      <w:lvlText w:val="%1.%2.%3.%4"/>
      <w:lvlJc w:val="left"/>
      <w:pPr>
        <w:ind w:left="864" w:hanging="86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4">
      <w:start w:val="1"/>
      <w:numFmt w:val="decimal"/>
      <w:lvlRestart w:val="0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0"/>
      <w:pStyle w:val="6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5687ADF"/>
    <w:multiLevelType w:val="hybridMultilevel"/>
    <w:tmpl w:val="674C4CD0"/>
    <w:name w:val="19"/>
    <w:lvl w:ilvl="0" w:tplc="01740224">
      <w:start w:val="1"/>
      <w:numFmt w:val="decimal"/>
      <w:pStyle w:val="23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AA72408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30" w15:restartNumberingAfterBreak="0">
    <w:nsid w:val="5060276E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31" w15:restartNumberingAfterBreak="0">
    <w:nsid w:val="58D93346"/>
    <w:multiLevelType w:val="hybridMultilevel"/>
    <w:tmpl w:val="A9CEBF60"/>
    <w:lvl w:ilvl="0" w:tplc="3C54CA00">
      <w:start w:val="1"/>
      <w:numFmt w:val="decimal"/>
      <w:lvlText w:val="%1."/>
      <w:lvlJc w:val="left"/>
      <w:pPr>
        <w:ind w:left="826" w:hanging="360"/>
      </w:pPr>
      <w:rPr>
        <w:rFonts w:ascii="Arial" w:eastAsia="Arial" w:hAnsi="Arial" w:cs="Arial" w:hint="default"/>
        <w:spacing w:val="-7"/>
        <w:w w:val="100"/>
        <w:sz w:val="22"/>
        <w:szCs w:val="22"/>
      </w:rPr>
    </w:lvl>
    <w:lvl w:ilvl="1" w:tplc="1CB480F6">
      <w:start w:val="1"/>
      <w:numFmt w:val="bullet"/>
      <w:lvlText w:val="•"/>
      <w:lvlJc w:val="left"/>
      <w:pPr>
        <w:ind w:left="1834" w:hanging="360"/>
      </w:pPr>
      <w:rPr>
        <w:rFonts w:hint="default"/>
      </w:rPr>
    </w:lvl>
    <w:lvl w:ilvl="2" w:tplc="02D05D9A">
      <w:start w:val="1"/>
      <w:numFmt w:val="bullet"/>
      <w:lvlText w:val="•"/>
      <w:lvlJc w:val="left"/>
      <w:pPr>
        <w:ind w:left="2848" w:hanging="360"/>
      </w:pPr>
      <w:rPr>
        <w:rFonts w:hint="default"/>
      </w:rPr>
    </w:lvl>
    <w:lvl w:ilvl="3" w:tplc="5F5245C0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 w:tplc="47446514">
      <w:start w:val="1"/>
      <w:numFmt w:val="bullet"/>
      <w:lvlText w:val="•"/>
      <w:lvlJc w:val="left"/>
      <w:pPr>
        <w:ind w:left="4876" w:hanging="360"/>
      </w:pPr>
      <w:rPr>
        <w:rFonts w:hint="default"/>
      </w:rPr>
    </w:lvl>
    <w:lvl w:ilvl="5" w:tplc="0D1A0BEA">
      <w:start w:val="1"/>
      <w:numFmt w:val="bullet"/>
      <w:lvlText w:val="•"/>
      <w:lvlJc w:val="left"/>
      <w:pPr>
        <w:ind w:left="5890" w:hanging="360"/>
      </w:pPr>
      <w:rPr>
        <w:rFonts w:hint="default"/>
      </w:rPr>
    </w:lvl>
    <w:lvl w:ilvl="6" w:tplc="6840C77A">
      <w:start w:val="1"/>
      <w:numFmt w:val="bullet"/>
      <w:lvlText w:val="•"/>
      <w:lvlJc w:val="left"/>
      <w:pPr>
        <w:ind w:left="6904" w:hanging="360"/>
      </w:pPr>
      <w:rPr>
        <w:rFonts w:hint="default"/>
      </w:rPr>
    </w:lvl>
    <w:lvl w:ilvl="7" w:tplc="4BB26590">
      <w:start w:val="1"/>
      <w:numFmt w:val="bullet"/>
      <w:lvlText w:val="•"/>
      <w:lvlJc w:val="left"/>
      <w:pPr>
        <w:ind w:left="7918" w:hanging="360"/>
      </w:pPr>
      <w:rPr>
        <w:rFonts w:hint="default"/>
      </w:rPr>
    </w:lvl>
    <w:lvl w:ilvl="8" w:tplc="D5D023DA">
      <w:start w:val="1"/>
      <w:numFmt w:val="bullet"/>
      <w:lvlText w:val="•"/>
      <w:lvlJc w:val="left"/>
      <w:pPr>
        <w:ind w:left="8932" w:hanging="360"/>
      </w:pPr>
      <w:rPr>
        <w:rFonts w:hint="default"/>
      </w:rPr>
    </w:lvl>
  </w:abstractNum>
  <w:abstractNum w:abstractNumId="32" w15:restartNumberingAfterBreak="0">
    <w:nsid w:val="5ADA1E2A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33" w15:restartNumberingAfterBreak="0">
    <w:nsid w:val="5BB73AAC"/>
    <w:multiLevelType w:val="multilevel"/>
    <w:tmpl w:val="29305D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C5B5233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35" w15:restartNumberingAfterBreak="0">
    <w:nsid w:val="5F131F37"/>
    <w:multiLevelType w:val="multilevel"/>
    <w:tmpl w:val="29305D2C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6" w15:restartNumberingAfterBreak="0">
    <w:nsid w:val="67D82172"/>
    <w:multiLevelType w:val="multilevel"/>
    <w:tmpl w:val="8062D36A"/>
    <w:lvl w:ilvl="0">
      <w:start w:val="1"/>
      <w:numFmt w:val="bullet"/>
      <w:pStyle w:val="a2"/>
      <w:lvlText w:val="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9" w:hanging="360"/>
      </w:pPr>
      <w:rPr>
        <w:rFonts w:ascii="Symbol" w:hAnsi="Symbol" w:hint="default"/>
      </w:rPr>
    </w:lvl>
  </w:abstractNum>
  <w:abstractNum w:abstractNumId="37" w15:restartNumberingAfterBreak="0">
    <w:nsid w:val="69244ECA"/>
    <w:multiLevelType w:val="hybridMultilevel"/>
    <w:tmpl w:val="5CBE4ADE"/>
    <w:lvl w:ilvl="0" w:tplc="20A6D1CE">
      <w:start w:val="1"/>
      <w:numFmt w:val="bullet"/>
      <w:pStyle w:val="-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1BB7501"/>
    <w:multiLevelType w:val="multilevel"/>
    <w:tmpl w:val="29305D2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39" w15:restartNumberingAfterBreak="0">
    <w:nsid w:val="797130F9"/>
    <w:multiLevelType w:val="multilevel"/>
    <w:tmpl w:val="0419001F"/>
    <w:styleLink w:val="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Arial" w:hint="default"/>
        <w:b w:val="0"/>
        <w:bCs w:val="0"/>
        <w:i w:val="0"/>
        <w:iCs/>
        <w:sz w:val="22"/>
        <w:szCs w:val="22"/>
        <w:shd w:val="clear" w:color="auto" w:fill="auto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eastAsia="Calibri" w:cs="Arial" w:hint="default"/>
        <w:b w:val="0"/>
        <w:bCs w:val="0"/>
        <w:i w:val="0"/>
        <w:iCs/>
        <w:sz w:val="22"/>
        <w:szCs w:val="22"/>
        <w:shd w:val="clear" w:color="auto" w:fill="auto"/>
        <w:lang w:val="en-US" w:eastAsia="ar-SA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eastAsia="Calibri" w:cs="Arial" w:hint="default"/>
        <w:b w:val="0"/>
        <w:bCs w:val="0"/>
        <w:i w:val="0"/>
        <w:iCs/>
        <w:color w:val="00000A"/>
        <w:sz w:val="22"/>
        <w:szCs w:val="22"/>
        <w:shd w:val="clear" w:color="auto" w:fill="auto"/>
        <w:lang w:val="en-US" w:eastAsia="ar-SA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17"/>
  </w:num>
  <w:num w:numId="3">
    <w:abstractNumId w:val="26"/>
  </w:num>
  <w:num w:numId="4">
    <w:abstractNumId w:val="22"/>
  </w:num>
  <w:num w:numId="5">
    <w:abstractNumId w:val="39"/>
  </w:num>
  <w:num w:numId="6">
    <w:abstractNumId w:val="13"/>
  </w:num>
  <w:num w:numId="7">
    <w:abstractNumId w:val="27"/>
  </w:num>
  <w:num w:numId="8">
    <w:abstractNumId w:val="37"/>
  </w:num>
  <w:num w:numId="9">
    <w:abstractNumId w:val="12"/>
  </w:num>
  <w:num w:numId="10">
    <w:abstractNumId w:val="0"/>
  </w:num>
  <w:num w:numId="11">
    <w:abstractNumId w:val="21"/>
  </w:num>
  <w:num w:numId="12">
    <w:abstractNumId w:val="28"/>
  </w:num>
  <w:num w:numId="13">
    <w:abstractNumId w:val="24"/>
  </w:num>
  <w:num w:numId="14">
    <w:abstractNumId w:val="27"/>
    <w:lvlOverride w:ilvl="0">
      <w:startOverride w:val="1"/>
      <w:lvl w:ilvl="0">
        <w:start w:val="1"/>
        <w:numFmt w:val="decimal"/>
        <w:pStyle w:val="13"/>
        <w:lvlText w:val=""/>
        <w:lvlJc w:val="left"/>
      </w:lvl>
    </w:lvlOverride>
    <w:lvlOverride w:ilvl="1">
      <w:startOverride w:val="1"/>
      <w:lvl w:ilvl="1">
        <w:start w:val="1"/>
        <w:numFmt w:val="decimal"/>
        <w:lvlRestart w:val="0"/>
        <w:pStyle w:val="22"/>
        <w:suff w:val="space"/>
        <w:lvlText w:val="%1.%2."/>
        <w:lvlJc w:val="left"/>
        <w:pPr>
          <w:ind w:left="576" w:hanging="576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35"/>
  </w:num>
  <w:num w:numId="21">
    <w:abstractNumId w:val="25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32"/>
  </w:num>
  <w:num w:numId="25">
    <w:abstractNumId w:val="30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15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18"/>
  </w:num>
  <w:num w:numId="38">
    <w:abstractNumId w:val="23"/>
  </w:num>
  <w:num w:numId="39">
    <w:abstractNumId w:val="31"/>
  </w:num>
  <w:num w:numId="40">
    <w:abstractNumId w:val="16"/>
  </w:num>
  <w:num w:numId="41">
    <w:abstractNumId w:val="3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defaultTabStop w:val="709"/>
  <w:doNotHyphenateCaps/>
  <w:drawingGridHorizontalSpacing w:val="57"/>
  <w:drawingGridVerticalSpacing w:val="57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DE3"/>
    <w:rsid w:val="00001946"/>
    <w:rsid w:val="0000251A"/>
    <w:rsid w:val="00003B83"/>
    <w:rsid w:val="00004A69"/>
    <w:rsid w:val="000067FB"/>
    <w:rsid w:val="00007D28"/>
    <w:rsid w:val="00011D15"/>
    <w:rsid w:val="00012963"/>
    <w:rsid w:val="00013987"/>
    <w:rsid w:val="00016106"/>
    <w:rsid w:val="00020488"/>
    <w:rsid w:val="00020F4D"/>
    <w:rsid w:val="00021A79"/>
    <w:rsid w:val="0002291A"/>
    <w:rsid w:val="00023493"/>
    <w:rsid w:val="00024174"/>
    <w:rsid w:val="000244FD"/>
    <w:rsid w:val="00027C41"/>
    <w:rsid w:val="000321FF"/>
    <w:rsid w:val="00032A54"/>
    <w:rsid w:val="00033639"/>
    <w:rsid w:val="000337A3"/>
    <w:rsid w:val="00033C64"/>
    <w:rsid w:val="00040C1B"/>
    <w:rsid w:val="000432AD"/>
    <w:rsid w:val="000434ED"/>
    <w:rsid w:val="000458DA"/>
    <w:rsid w:val="00047077"/>
    <w:rsid w:val="00047974"/>
    <w:rsid w:val="0005179B"/>
    <w:rsid w:val="000522C2"/>
    <w:rsid w:val="00053260"/>
    <w:rsid w:val="00055959"/>
    <w:rsid w:val="00060631"/>
    <w:rsid w:val="00061D65"/>
    <w:rsid w:val="00062586"/>
    <w:rsid w:val="000631FF"/>
    <w:rsid w:val="0006469A"/>
    <w:rsid w:val="00064A17"/>
    <w:rsid w:val="000655A0"/>
    <w:rsid w:val="00067E94"/>
    <w:rsid w:val="00067EC2"/>
    <w:rsid w:val="00072259"/>
    <w:rsid w:val="00073B7E"/>
    <w:rsid w:val="00073E66"/>
    <w:rsid w:val="00074ED3"/>
    <w:rsid w:val="00074F95"/>
    <w:rsid w:val="00075982"/>
    <w:rsid w:val="000759AE"/>
    <w:rsid w:val="00076459"/>
    <w:rsid w:val="00084D62"/>
    <w:rsid w:val="00085572"/>
    <w:rsid w:val="00085AAF"/>
    <w:rsid w:val="00086BA0"/>
    <w:rsid w:val="00091A5B"/>
    <w:rsid w:val="00092E59"/>
    <w:rsid w:val="0009363B"/>
    <w:rsid w:val="00093C57"/>
    <w:rsid w:val="00093FF3"/>
    <w:rsid w:val="000942EB"/>
    <w:rsid w:val="000948EE"/>
    <w:rsid w:val="0009614B"/>
    <w:rsid w:val="00097154"/>
    <w:rsid w:val="000A03D3"/>
    <w:rsid w:val="000A0AF6"/>
    <w:rsid w:val="000A4990"/>
    <w:rsid w:val="000A5204"/>
    <w:rsid w:val="000A63B6"/>
    <w:rsid w:val="000A742C"/>
    <w:rsid w:val="000A7F4A"/>
    <w:rsid w:val="000B0D3F"/>
    <w:rsid w:val="000B1ED4"/>
    <w:rsid w:val="000B2EBF"/>
    <w:rsid w:val="000B45F3"/>
    <w:rsid w:val="000B4A6A"/>
    <w:rsid w:val="000B50A9"/>
    <w:rsid w:val="000B550B"/>
    <w:rsid w:val="000B5EA8"/>
    <w:rsid w:val="000B6779"/>
    <w:rsid w:val="000B76E1"/>
    <w:rsid w:val="000C1FA6"/>
    <w:rsid w:val="000C34EF"/>
    <w:rsid w:val="000C3718"/>
    <w:rsid w:val="000C398B"/>
    <w:rsid w:val="000C3E64"/>
    <w:rsid w:val="000C6BE8"/>
    <w:rsid w:val="000C746C"/>
    <w:rsid w:val="000D0740"/>
    <w:rsid w:val="000D0D3B"/>
    <w:rsid w:val="000D3F12"/>
    <w:rsid w:val="000D4BBA"/>
    <w:rsid w:val="000D6156"/>
    <w:rsid w:val="000D7348"/>
    <w:rsid w:val="000D75E7"/>
    <w:rsid w:val="000D7AB8"/>
    <w:rsid w:val="000E02DC"/>
    <w:rsid w:val="000E0480"/>
    <w:rsid w:val="000E10A8"/>
    <w:rsid w:val="000E1FCD"/>
    <w:rsid w:val="000E281D"/>
    <w:rsid w:val="000E2C28"/>
    <w:rsid w:val="000E3905"/>
    <w:rsid w:val="000E49F4"/>
    <w:rsid w:val="000E4FB7"/>
    <w:rsid w:val="000E5706"/>
    <w:rsid w:val="000E5DCB"/>
    <w:rsid w:val="000E77DC"/>
    <w:rsid w:val="000F1B08"/>
    <w:rsid w:val="000F1F59"/>
    <w:rsid w:val="000F3041"/>
    <w:rsid w:val="000F3BB1"/>
    <w:rsid w:val="000F4E19"/>
    <w:rsid w:val="000F5576"/>
    <w:rsid w:val="000F55FE"/>
    <w:rsid w:val="000F638A"/>
    <w:rsid w:val="0010212E"/>
    <w:rsid w:val="00102FE9"/>
    <w:rsid w:val="00103790"/>
    <w:rsid w:val="0010464B"/>
    <w:rsid w:val="00104D2E"/>
    <w:rsid w:val="001056EF"/>
    <w:rsid w:val="0010637C"/>
    <w:rsid w:val="001072E9"/>
    <w:rsid w:val="00111C39"/>
    <w:rsid w:val="00116AC8"/>
    <w:rsid w:val="00117B8B"/>
    <w:rsid w:val="00120A08"/>
    <w:rsid w:val="00121052"/>
    <w:rsid w:val="00121EBF"/>
    <w:rsid w:val="00122FAB"/>
    <w:rsid w:val="001249C2"/>
    <w:rsid w:val="001257C2"/>
    <w:rsid w:val="00126D09"/>
    <w:rsid w:val="00127ADA"/>
    <w:rsid w:val="001317C6"/>
    <w:rsid w:val="00131D88"/>
    <w:rsid w:val="00133B8E"/>
    <w:rsid w:val="001346BF"/>
    <w:rsid w:val="001357BE"/>
    <w:rsid w:val="00136732"/>
    <w:rsid w:val="00142EC9"/>
    <w:rsid w:val="00144362"/>
    <w:rsid w:val="00146DF3"/>
    <w:rsid w:val="00146E4A"/>
    <w:rsid w:val="00147D97"/>
    <w:rsid w:val="00151A62"/>
    <w:rsid w:val="0015208F"/>
    <w:rsid w:val="00152D6C"/>
    <w:rsid w:val="00153DE5"/>
    <w:rsid w:val="00154816"/>
    <w:rsid w:val="00157096"/>
    <w:rsid w:val="00157AF3"/>
    <w:rsid w:val="00161061"/>
    <w:rsid w:val="001617BD"/>
    <w:rsid w:val="00163539"/>
    <w:rsid w:val="001648CE"/>
    <w:rsid w:val="00164C4D"/>
    <w:rsid w:val="00164DD5"/>
    <w:rsid w:val="00172BA8"/>
    <w:rsid w:val="0017372F"/>
    <w:rsid w:val="00175060"/>
    <w:rsid w:val="00176274"/>
    <w:rsid w:val="00176E0C"/>
    <w:rsid w:val="00177D3B"/>
    <w:rsid w:val="001805F7"/>
    <w:rsid w:val="0018137E"/>
    <w:rsid w:val="001828A8"/>
    <w:rsid w:val="00182AF5"/>
    <w:rsid w:val="001835C7"/>
    <w:rsid w:val="00183FAF"/>
    <w:rsid w:val="00184101"/>
    <w:rsid w:val="00184121"/>
    <w:rsid w:val="00184784"/>
    <w:rsid w:val="00185112"/>
    <w:rsid w:val="00190527"/>
    <w:rsid w:val="00190A66"/>
    <w:rsid w:val="0019368F"/>
    <w:rsid w:val="001960AC"/>
    <w:rsid w:val="00196A1C"/>
    <w:rsid w:val="00196A9E"/>
    <w:rsid w:val="001A0443"/>
    <w:rsid w:val="001A12B7"/>
    <w:rsid w:val="001A1616"/>
    <w:rsid w:val="001A212C"/>
    <w:rsid w:val="001A269E"/>
    <w:rsid w:val="001A4ED4"/>
    <w:rsid w:val="001A5C2E"/>
    <w:rsid w:val="001A6D84"/>
    <w:rsid w:val="001A742B"/>
    <w:rsid w:val="001B0BF5"/>
    <w:rsid w:val="001B115E"/>
    <w:rsid w:val="001B119F"/>
    <w:rsid w:val="001B1203"/>
    <w:rsid w:val="001B13A5"/>
    <w:rsid w:val="001B2423"/>
    <w:rsid w:val="001B336D"/>
    <w:rsid w:val="001B356D"/>
    <w:rsid w:val="001B372D"/>
    <w:rsid w:val="001B5409"/>
    <w:rsid w:val="001B5513"/>
    <w:rsid w:val="001B6DF9"/>
    <w:rsid w:val="001B76EA"/>
    <w:rsid w:val="001C10BD"/>
    <w:rsid w:val="001C22DC"/>
    <w:rsid w:val="001C2EC3"/>
    <w:rsid w:val="001C32D8"/>
    <w:rsid w:val="001C68DB"/>
    <w:rsid w:val="001C6B37"/>
    <w:rsid w:val="001D0A89"/>
    <w:rsid w:val="001D0BEA"/>
    <w:rsid w:val="001D37B0"/>
    <w:rsid w:val="001D50AF"/>
    <w:rsid w:val="001D7269"/>
    <w:rsid w:val="001E0541"/>
    <w:rsid w:val="001E1CD4"/>
    <w:rsid w:val="001E347B"/>
    <w:rsid w:val="001E36E8"/>
    <w:rsid w:val="001E376F"/>
    <w:rsid w:val="001E3CE7"/>
    <w:rsid w:val="001E4059"/>
    <w:rsid w:val="001E5509"/>
    <w:rsid w:val="001E7FAB"/>
    <w:rsid w:val="001F18ED"/>
    <w:rsid w:val="001F1DFD"/>
    <w:rsid w:val="001F2223"/>
    <w:rsid w:val="001F4DED"/>
    <w:rsid w:val="001F7357"/>
    <w:rsid w:val="002001C6"/>
    <w:rsid w:val="0020070E"/>
    <w:rsid w:val="00200B18"/>
    <w:rsid w:val="00201175"/>
    <w:rsid w:val="00202215"/>
    <w:rsid w:val="002024DA"/>
    <w:rsid w:val="00202CE6"/>
    <w:rsid w:val="00203701"/>
    <w:rsid w:val="00203E9D"/>
    <w:rsid w:val="002054CF"/>
    <w:rsid w:val="00206D45"/>
    <w:rsid w:val="00210551"/>
    <w:rsid w:val="00211FE9"/>
    <w:rsid w:val="002121DC"/>
    <w:rsid w:val="002136BB"/>
    <w:rsid w:val="002149E3"/>
    <w:rsid w:val="00215F5A"/>
    <w:rsid w:val="00216FB3"/>
    <w:rsid w:val="00217101"/>
    <w:rsid w:val="00220C24"/>
    <w:rsid w:val="00220E44"/>
    <w:rsid w:val="00221051"/>
    <w:rsid w:val="002225DA"/>
    <w:rsid w:val="002266F7"/>
    <w:rsid w:val="0023021F"/>
    <w:rsid w:val="002302D8"/>
    <w:rsid w:val="0023043F"/>
    <w:rsid w:val="00231D8F"/>
    <w:rsid w:val="00232501"/>
    <w:rsid w:val="00232B03"/>
    <w:rsid w:val="00233B99"/>
    <w:rsid w:val="00234EC9"/>
    <w:rsid w:val="00235FB2"/>
    <w:rsid w:val="0023779A"/>
    <w:rsid w:val="00237A34"/>
    <w:rsid w:val="0024079A"/>
    <w:rsid w:val="00243BA2"/>
    <w:rsid w:val="0024556C"/>
    <w:rsid w:val="00245B3E"/>
    <w:rsid w:val="00246A5A"/>
    <w:rsid w:val="00250ED6"/>
    <w:rsid w:val="0025376B"/>
    <w:rsid w:val="00253BF3"/>
    <w:rsid w:val="0025417F"/>
    <w:rsid w:val="00254FB0"/>
    <w:rsid w:val="0025572B"/>
    <w:rsid w:val="00256DB9"/>
    <w:rsid w:val="00257C2D"/>
    <w:rsid w:val="00257C6A"/>
    <w:rsid w:val="00260C51"/>
    <w:rsid w:val="00260D2F"/>
    <w:rsid w:val="002610F1"/>
    <w:rsid w:val="002616D4"/>
    <w:rsid w:val="00261E97"/>
    <w:rsid w:val="00262FCF"/>
    <w:rsid w:val="00263C31"/>
    <w:rsid w:val="00264C76"/>
    <w:rsid w:val="00264CEA"/>
    <w:rsid w:val="00265734"/>
    <w:rsid w:val="00266273"/>
    <w:rsid w:val="0026641F"/>
    <w:rsid w:val="00266743"/>
    <w:rsid w:val="00267113"/>
    <w:rsid w:val="00267DB7"/>
    <w:rsid w:val="002704A9"/>
    <w:rsid w:val="002715EE"/>
    <w:rsid w:val="00271C67"/>
    <w:rsid w:val="00273DA0"/>
    <w:rsid w:val="002742A7"/>
    <w:rsid w:val="00275A09"/>
    <w:rsid w:val="00275C80"/>
    <w:rsid w:val="002765C2"/>
    <w:rsid w:val="00277200"/>
    <w:rsid w:val="00280DE3"/>
    <w:rsid w:val="00280E30"/>
    <w:rsid w:val="00283C7F"/>
    <w:rsid w:val="0028498F"/>
    <w:rsid w:val="00287CC4"/>
    <w:rsid w:val="00291381"/>
    <w:rsid w:val="00292191"/>
    <w:rsid w:val="002923A4"/>
    <w:rsid w:val="00292D1D"/>
    <w:rsid w:val="00293412"/>
    <w:rsid w:val="00293810"/>
    <w:rsid w:val="00293D4E"/>
    <w:rsid w:val="00294DE3"/>
    <w:rsid w:val="002A16D6"/>
    <w:rsid w:val="002A3091"/>
    <w:rsid w:val="002A3FB8"/>
    <w:rsid w:val="002A469A"/>
    <w:rsid w:val="002A5420"/>
    <w:rsid w:val="002A568F"/>
    <w:rsid w:val="002A5FC8"/>
    <w:rsid w:val="002A6022"/>
    <w:rsid w:val="002A6085"/>
    <w:rsid w:val="002A7E06"/>
    <w:rsid w:val="002B3FA1"/>
    <w:rsid w:val="002B5257"/>
    <w:rsid w:val="002B5916"/>
    <w:rsid w:val="002B7F43"/>
    <w:rsid w:val="002C21F3"/>
    <w:rsid w:val="002C244D"/>
    <w:rsid w:val="002C27EB"/>
    <w:rsid w:val="002C2C4E"/>
    <w:rsid w:val="002C4800"/>
    <w:rsid w:val="002C58B7"/>
    <w:rsid w:val="002C5C66"/>
    <w:rsid w:val="002D0D07"/>
    <w:rsid w:val="002D0F99"/>
    <w:rsid w:val="002D365E"/>
    <w:rsid w:val="002D3AA1"/>
    <w:rsid w:val="002D4F3C"/>
    <w:rsid w:val="002D5CB4"/>
    <w:rsid w:val="002D6A29"/>
    <w:rsid w:val="002D74AA"/>
    <w:rsid w:val="002D7DCC"/>
    <w:rsid w:val="002E0C74"/>
    <w:rsid w:val="002E3D56"/>
    <w:rsid w:val="002E506F"/>
    <w:rsid w:val="002E5622"/>
    <w:rsid w:val="002F1420"/>
    <w:rsid w:val="002F192C"/>
    <w:rsid w:val="002F39FB"/>
    <w:rsid w:val="002F3FC5"/>
    <w:rsid w:val="002F46A6"/>
    <w:rsid w:val="002F508B"/>
    <w:rsid w:val="002F5277"/>
    <w:rsid w:val="002F5634"/>
    <w:rsid w:val="002F5985"/>
    <w:rsid w:val="002F5E6C"/>
    <w:rsid w:val="00300802"/>
    <w:rsid w:val="003020F1"/>
    <w:rsid w:val="00304262"/>
    <w:rsid w:val="00305572"/>
    <w:rsid w:val="00305EAF"/>
    <w:rsid w:val="00305F8E"/>
    <w:rsid w:val="00306C58"/>
    <w:rsid w:val="00307C8C"/>
    <w:rsid w:val="003102CF"/>
    <w:rsid w:val="00310D3F"/>
    <w:rsid w:val="00313AA0"/>
    <w:rsid w:val="003145B9"/>
    <w:rsid w:val="00315480"/>
    <w:rsid w:val="0031658D"/>
    <w:rsid w:val="00316C1C"/>
    <w:rsid w:val="0031745B"/>
    <w:rsid w:val="00317481"/>
    <w:rsid w:val="003179AA"/>
    <w:rsid w:val="00317AB9"/>
    <w:rsid w:val="003213B2"/>
    <w:rsid w:val="003215B2"/>
    <w:rsid w:val="00321FEA"/>
    <w:rsid w:val="00322132"/>
    <w:rsid w:val="003224DF"/>
    <w:rsid w:val="00323A36"/>
    <w:rsid w:val="00324E2F"/>
    <w:rsid w:val="003250FE"/>
    <w:rsid w:val="003258CF"/>
    <w:rsid w:val="0032655F"/>
    <w:rsid w:val="003314F7"/>
    <w:rsid w:val="003327C5"/>
    <w:rsid w:val="00334492"/>
    <w:rsid w:val="00334B3C"/>
    <w:rsid w:val="003364E2"/>
    <w:rsid w:val="00340116"/>
    <w:rsid w:val="00341FF1"/>
    <w:rsid w:val="003422B8"/>
    <w:rsid w:val="00342397"/>
    <w:rsid w:val="0034581E"/>
    <w:rsid w:val="00346C08"/>
    <w:rsid w:val="00346CA5"/>
    <w:rsid w:val="00350609"/>
    <w:rsid w:val="0035164B"/>
    <w:rsid w:val="00351FB5"/>
    <w:rsid w:val="00352303"/>
    <w:rsid w:val="00353960"/>
    <w:rsid w:val="00355615"/>
    <w:rsid w:val="00356691"/>
    <w:rsid w:val="00360DA7"/>
    <w:rsid w:val="00361B02"/>
    <w:rsid w:val="00362605"/>
    <w:rsid w:val="00365CFF"/>
    <w:rsid w:val="00367384"/>
    <w:rsid w:val="0037166D"/>
    <w:rsid w:val="00371D8F"/>
    <w:rsid w:val="00371F63"/>
    <w:rsid w:val="0037316A"/>
    <w:rsid w:val="0038228C"/>
    <w:rsid w:val="00385339"/>
    <w:rsid w:val="00390AFA"/>
    <w:rsid w:val="0039371E"/>
    <w:rsid w:val="00394209"/>
    <w:rsid w:val="003944AB"/>
    <w:rsid w:val="00395B82"/>
    <w:rsid w:val="0039752E"/>
    <w:rsid w:val="00397855"/>
    <w:rsid w:val="003A05A9"/>
    <w:rsid w:val="003A1884"/>
    <w:rsid w:val="003A369D"/>
    <w:rsid w:val="003A42E4"/>
    <w:rsid w:val="003A5116"/>
    <w:rsid w:val="003B1ED9"/>
    <w:rsid w:val="003B3CAE"/>
    <w:rsid w:val="003B4A3C"/>
    <w:rsid w:val="003B7F41"/>
    <w:rsid w:val="003C1C98"/>
    <w:rsid w:val="003C2371"/>
    <w:rsid w:val="003C2F4A"/>
    <w:rsid w:val="003C3061"/>
    <w:rsid w:val="003C3F83"/>
    <w:rsid w:val="003C536B"/>
    <w:rsid w:val="003C5B16"/>
    <w:rsid w:val="003C6866"/>
    <w:rsid w:val="003C73AD"/>
    <w:rsid w:val="003C7B76"/>
    <w:rsid w:val="003C7F53"/>
    <w:rsid w:val="003D0F37"/>
    <w:rsid w:val="003D3D8C"/>
    <w:rsid w:val="003D4691"/>
    <w:rsid w:val="003D5A07"/>
    <w:rsid w:val="003D7D98"/>
    <w:rsid w:val="003E02A3"/>
    <w:rsid w:val="003E0A2C"/>
    <w:rsid w:val="003E0F97"/>
    <w:rsid w:val="003E3458"/>
    <w:rsid w:val="003E5249"/>
    <w:rsid w:val="003E6A4A"/>
    <w:rsid w:val="003E6C65"/>
    <w:rsid w:val="003E6CB1"/>
    <w:rsid w:val="003E7170"/>
    <w:rsid w:val="003E7EA0"/>
    <w:rsid w:val="003F19E4"/>
    <w:rsid w:val="003F2EE1"/>
    <w:rsid w:val="003F32B0"/>
    <w:rsid w:val="003F4C51"/>
    <w:rsid w:val="003F546C"/>
    <w:rsid w:val="003F5A8C"/>
    <w:rsid w:val="003F6019"/>
    <w:rsid w:val="003F675D"/>
    <w:rsid w:val="003F68D1"/>
    <w:rsid w:val="003F6A36"/>
    <w:rsid w:val="003F775B"/>
    <w:rsid w:val="004009BB"/>
    <w:rsid w:val="00400FBD"/>
    <w:rsid w:val="00401B58"/>
    <w:rsid w:val="00405CA9"/>
    <w:rsid w:val="00406CEC"/>
    <w:rsid w:val="00407E82"/>
    <w:rsid w:val="00410D61"/>
    <w:rsid w:val="004112A1"/>
    <w:rsid w:val="0041404E"/>
    <w:rsid w:val="004157A0"/>
    <w:rsid w:val="0041686B"/>
    <w:rsid w:val="004169B6"/>
    <w:rsid w:val="004174AB"/>
    <w:rsid w:val="004206F1"/>
    <w:rsid w:val="00421672"/>
    <w:rsid w:val="00423CE7"/>
    <w:rsid w:val="0042732D"/>
    <w:rsid w:val="0042768D"/>
    <w:rsid w:val="004301BB"/>
    <w:rsid w:val="004333D5"/>
    <w:rsid w:val="00433752"/>
    <w:rsid w:val="004351E5"/>
    <w:rsid w:val="00436C08"/>
    <w:rsid w:val="0044041E"/>
    <w:rsid w:val="004416D8"/>
    <w:rsid w:val="00442648"/>
    <w:rsid w:val="0044264F"/>
    <w:rsid w:val="00443B6C"/>
    <w:rsid w:val="0044658E"/>
    <w:rsid w:val="0045095D"/>
    <w:rsid w:val="0045221D"/>
    <w:rsid w:val="004527E7"/>
    <w:rsid w:val="00453AAC"/>
    <w:rsid w:val="004544C6"/>
    <w:rsid w:val="004555D5"/>
    <w:rsid w:val="00456E22"/>
    <w:rsid w:val="00457948"/>
    <w:rsid w:val="00462DAD"/>
    <w:rsid w:val="0046502F"/>
    <w:rsid w:val="00465D59"/>
    <w:rsid w:val="0046609C"/>
    <w:rsid w:val="00467EC7"/>
    <w:rsid w:val="00471326"/>
    <w:rsid w:val="004723F7"/>
    <w:rsid w:val="004748C1"/>
    <w:rsid w:val="004752A0"/>
    <w:rsid w:val="00480209"/>
    <w:rsid w:val="0048070E"/>
    <w:rsid w:val="004839E8"/>
    <w:rsid w:val="004847AE"/>
    <w:rsid w:val="00484B50"/>
    <w:rsid w:val="004850AA"/>
    <w:rsid w:val="00490E7C"/>
    <w:rsid w:val="00491394"/>
    <w:rsid w:val="00491A1E"/>
    <w:rsid w:val="00492269"/>
    <w:rsid w:val="00495FF5"/>
    <w:rsid w:val="004961B2"/>
    <w:rsid w:val="0049742C"/>
    <w:rsid w:val="004A0AED"/>
    <w:rsid w:val="004A1781"/>
    <w:rsid w:val="004A1CEC"/>
    <w:rsid w:val="004A2B53"/>
    <w:rsid w:val="004A35BF"/>
    <w:rsid w:val="004A389B"/>
    <w:rsid w:val="004A3D5A"/>
    <w:rsid w:val="004A6E7F"/>
    <w:rsid w:val="004B1C21"/>
    <w:rsid w:val="004B334F"/>
    <w:rsid w:val="004B33DB"/>
    <w:rsid w:val="004B3EEB"/>
    <w:rsid w:val="004B66AE"/>
    <w:rsid w:val="004B6900"/>
    <w:rsid w:val="004C0449"/>
    <w:rsid w:val="004C099A"/>
    <w:rsid w:val="004C156A"/>
    <w:rsid w:val="004C2A4C"/>
    <w:rsid w:val="004C4330"/>
    <w:rsid w:val="004C5354"/>
    <w:rsid w:val="004C6D02"/>
    <w:rsid w:val="004C6E7F"/>
    <w:rsid w:val="004C7C3B"/>
    <w:rsid w:val="004D0FEB"/>
    <w:rsid w:val="004D2A6C"/>
    <w:rsid w:val="004D2FFD"/>
    <w:rsid w:val="004D30D1"/>
    <w:rsid w:val="004D4A01"/>
    <w:rsid w:val="004D5818"/>
    <w:rsid w:val="004D66F0"/>
    <w:rsid w:val="004E004C"/>
    <w:rsid w:val="004E0801"/>
    <w:rsid w:val="004E208C"/>
    <w:rsid w:val="004E20F9"/>
    <w:rsid w:val="004E2BEE"/>
    <w:rsid w:val="004E2E54"/>
    <w:rsid w:val="004E49F5"/>
    <w:rsid w:val="004E4FC3"/>
    <w:rsid w:val="004E57B1"/>
    <w:rsid w:val="004E63CE"/>
    <w:rsid w:val="004E7473"/>
    <w:rsid w:val="004F0039"/>
    <w:rsid w:val="004F243F"/>
    <w:rsid w:val="004F3C40"/>
    <w:rsid w:val="004F424D"/>
    <w:rsid w:val="004F4A30"/>
    <w:rsid w:val="004F6892"/>
    <w:rsid w:val="004F7DB9"/>
    <w:rsid w:val="00503504"/>
    <w:rsid w:val="00504658"/>
    <w:rsid w:val="00504B6A"/>
    <w:rsid w:val="0050631A"/>
    <w:rsid w:val="005072CA"/>
    <w:rsid w:val="005106FC"/>
    <w:rsid w:val="00512D72"/>
    <w:rsid w:val="0051313C"/>
    <w:rsid w:val="00514972"/>
    <w:rsid w:val="005156DC"/>
    <w:rsid w:val="00516FD6"/>
    <w:rsid w:val="00521B36"/>
    <w:rsid w:val="005224B8"/>
    <w:rsid w:val="0052257A"/>
    <w:rsid w:val="00522E07"/>
    <w:rsid w:val="00523EDB"/>
    <w:rsid w:val="00526CD2"/>
    <w:rsid w:val="00527A8A"/>
    <w:rsid w:val="00530F76"/>
    <w:rsid w:val="0053188E"/>
    <w:rsid w:val="00531D5D"/>
    <w:rsid w:val="00534723"/>
    <w:rsid w:val="00535295"/>
    <w:rsid w:val="0053592B"/>
    <w:rsid w:val="0054187A"/>
    <w:rsid w:val="00541F8B"/>
    <w:rsid w:val="00542ABC"/>
    <w:rsid w:val="005431BB"/>
    <w:rsid w:val="005441B7"/>
    <w:rsid w:val="005464B4"/>
    <w:rsid w:val="00546A56"/>
    <w:rsid w:val="00550F77"/>
    <w:rsid w:val="005516FA"/>
    <w:rsid w:val="00553CEA"/>
    <w:rsid w:val="005546FB"/>
    <w:rsid w:val="005554F5"/>
    <w:rsid w:val="00555605"/>
    <w:rsid w:val="00556436"/>
    <w:rsid w:val="00557291"/>
    <w:rsid w:val="00557EA0"/>
    <w:rsid w:val="00560FF0"/>
    <w:rsid w:val="00562370"/>
    <w:rsid w:val="00563CA7"/>
    <w:rsid w:val="005642A0"/>
    <w:rsid w:val="0056433D"/>
    <w:rsid w:val="0056438B"/>
    <w:rsid w:val="005649F4"/>
    <w:rsid w:val="0056538E"/>
    <w:rsid w:val="005668C4"/>
    <w:rsid w:val="005679E5"/>
    <w:rsid w:val="00570F97"/>
    <w:rsid w:val="00571A33"/>
    <w:rsid w:val="0057233C"/>
    <w:rsid w:val="005724E9"/>
    <w:rsid w:val="00572F27"/>
    <w:rsid w:val="005743B6"/>
    <w:rsid w:val="0058099B"/>
    <w:rsid w:val="00581426"/>
    <w:rsid w:val="00581C10"/>
    <w:rsid w:val="00581E37"/>
    <w:rsid w:val="0058201E"/>
    <w:rsid w:val="005823B5"/>
    <w:rsid w:val="00582D88"/>
    <w:rsid w:val="005839DB"/>
    <w:rsid w:val="00583BFB"/>
    <w:rsid w:val="00584D7C"/>
    <w:rsid w:val="005874C9"/>
    <w:rsid w:val="005908D1"/>
    <w:rsid w:val="00591511"/>
    <w:rsid w:val="005927BC"/>
    <w:rsid w:val="005928DC"/>
    <w:rsid w:val="00593D2C"/>
    <w:rsid w:val="00597475"/>
    <w:rsid w:val="005976FC"/>
    <w:rsid w:val="005A1608"/>
    <w:rsid w:val="005A1C63"/>
    <w:rsid w:val="005A30D1"/>
    <w:rsid w:val="005A35AA"/>
    <w:rsid w:val="005A6186"/>
    <w:rsid w:val="005B0058"/>
    <w:rsid w:val="005B0A0F"/>
    <w:rsid w:val="005B297D"/>
    <w:rsid w:val="005B5F7B"/>
    <w:rsid w:val="005B5FEC"/>
    <w:rsid w:val="005B6E9D"/>
    <w:rsid w:val="005B7E71"/>
    <w:rsid w:val="005C0A36"/>
    <w:rsid w:val="005C1683"/>
    <w:rsid w:val="005C1B4F"/>
    <w:rsid w:val="005C28F1"/>
    <w:rsid w:val="005C4321"/>
    <w:rsid w:val="005C481E"/>
    <w:rsid w:val="005C5015"/>
    <w:rsid w:val="005C6CC5"/>
    <w:rsid w:val="005C70A3"/>
    <w:rsid w:val="005D0679"/>
    <w:rsid w:val="005D0AE3"/>
    <w:rsid w:val="005D0D4A"/>
    <w:rsid w:val="005D184F"/>
    <w:rsid w:val="005D1F0D"/>
    <w:rsid w:val="005D230B"/>
    <w:rsid w:val="005D3F4A"/>
    <w:rsid w:val="005D46D2"/>
    <w:rsid w:val="005D685D"/>
    <w:rsid w:val="005D708E"/>
    <w:rsid w:val="005E3029"/>
    <w:rsid w:val="005E4B32"/>
    <w:rsid w:val="005E585F"/>
    <w:rsid w:val="005E6922"/>
    <w:rsid w:val="005E7F89"/>
    <w:rsid w:val="005F0889"/>
    <w:rsid w:val="005F1854"/>
    <w:rsid w:val="005F34EC"/>
    <w:rsid w:val="005F5EBB"/>
    <w:rsid w:val="005F6A23"/>
    <w:rsid w:val="005F7805"/>
    <w:rsid w:val="00600918"/>
    <w:rsid w:val="006011A6"/>
    <w:rsid w:val="00603B63"/>
    <w:rsid w:val="00603C0E"/>
    <w:rsid w:val="006066E6"/>
    <w:rsid w:val="00607D07"/>
    <w:rsid w:val="006116E9"/>
    <w:rsid w:val="00611E1A"/>
    <w:rsid w:val="0061280F"/>
    <w:rsid w:val="0061494D"/>
    <w:rsid w:val="00617FEA"/>
    <w:rsid w:val="0062331C"/>
    <w:rsid w:val="006239C4"/>
    <w:rsid w:val="00623D49"/>
    <w:rsid w:val="00625080"/>
    <w:rsid w:val="00626178"/>
    <w:rsid w:val="00626BD1"/>
    <w:rsid w:val="00631B98"/>
    <w:rsid w:val="00634B43"/>
    <w:rsid w:val="00634F8B"/>
    <w:rsid w:val="006357EE"/>
    <w:rsid w:val="0063630B"/>
    <w:rsid w:val="00636EC6"/>
    <w:rsid w:val="00641675"/>
    <w:rsid w:val="00642618"/>
    <w:rsid w:val="006438DE"/>
    <w:rsid w:val="00644857"/>
    <w:rsid w:val="00644B8B"/>
    <w:rsid w:val="00644D44"/>
    <w:rsid w:val="00645445"/>
    <w:rsid w:val="00646372"/>
    <w:rsid w:val="00646B21"/>
    <w:rsid w:val="00646D72"/>
    <w:rsid w:val="0064718D"/>
    <w:rsid w:val="00647398"/>
    <w:rsid w:val="00647630"/>
    <w:rsid w:val="00647BCA"/>
    <w:rsid w:val="00647FAA"/>
    <w:rsid w:val="006510DC"/>
    <w:rsid w:val="0065146A"/>
    <w:rsid w:val="00652F01"/>
    <w:rsid w:val="00653214"/>
    <w:rsid w:val="006535B5"/>
    <w:rsid w:val="00655F2C"/>
    <w:rsid w:val="00656EB0"/>
    <w:rsid w:val="0066023E"/>
    <w:rsid w:val="0066032B"/>
    <w:rsid w:val="006607FA"/>
    <w:rsid w:val="00661BC0"/>
    <w:rsid w:val="00663AA3"/>
    <w:rsid w:val="00665122"/>
    <w:rsid w:val="00666FA8"/>
    <w:rsid w:val="00672332"/>
    <w:rsid w:val="00672A5F"/>
    <w:rsid w:val="00672B62"/>
    <w:rsid w:val="00673297"/>
    <w:rsid w:val="00673E34"/>
    <w:rsid w:val="00674018"/>
    <w:rsid w:val="006746A1"/>
    <w:rsid w:val="00674CA4"/>
    <w:rsid w:val="00677565"/>
    <w:rsid w:val="00677DF8"/>
    <w:rsid w:val="00681326"/>
    <w:rsid w:val="00682A18"/>
    <w:rsid w:val="0068440B"/>
    <w:rsid w:val="006845A3"/>
    <w:rsid w:val="00684733"/>
    <w:rsid w:val="00690B5D"/>
    <w:rsid w:val="0069130E"/>
    <w:rsid w:val="00694D28"/>
    <w:rsid w:val="00694FCD"/>
    <w:rsid w:val="00696E2C"/>
    <w:rsid w:val="00697F3E"/>
    <w:rsid w:val="006A098A"/>
    <w:rsid w:val="006A0C31"/>
    <w:rsid w:val="006A0EB2"/>
    <w:rsid w:val="006A1819"/>
    <w:rsid w:val="006A18C4"/>
    <w:rsid w:val="006A24EF"/>
    <w:rsid w:val="006A2C54"/>
    <w:rsid w:val="006A5A35"/>
    <w:rsid w:val="006A5D27"/>
    <w:rsid w:val="006A636F"/>
    <w:rsid w:val="006B1587"/>
    <w:rsid w:val="006B1D79"/>
    <w:rsid w:val="006B2A25"/>
    <w:rsid w:val="006B2DF8"/>
    <w:rsid w:val="006B4201"/>
    <w:rsid w:val="006B56EE"/>
    <w:rsid w:val="006B7621"/>
    <w:rsid w:val="006B7654"/>
    <w:rsid w:val="006C103A"/>
    <w:rsid w:val="006C2D8B"/>
    <w:rsid w:val="006C662F"/>
    <w:rsid w:val="006C75DE"/>
    <w:rsid w:val="006D0DC8"/>
    <w:rsid w:val="006D1B58"/>
    <w:rsid w:val="006D1D65"/>
    <w:rsid w:val="006D2026"/>
    <w:rsid w:val="006D251B"/>
    <w:rsid w:val="006D25E3"/>
    <w:rsid w:val="006D35D8"/>
    <w:rsid w:val="006D71CC"/>
    <w:rsid w:val="006E2EBE"/>
    <w:rsid w:val="006E38A7"/>
    <w:rsid w:val="006E40C1"/>
    <w:rsid w:val="006E4BBB"/>
    <w:rsid w:val="006E4C26"/>
    <w:rsid w:val="006E6648"/>
    <w:rsid w:val="006E683B"/>
    <w:rsid w:val="006E6A12"/>
    <w:rsid w:val="006E6FDD"/>
    <w:rsid w:val="006F3541"/>
    <w:rsid w:val="006F39D2"/>
    <w:rsid w:val="006F3CFE"/>
    <w:rsid w:val="006F61C8"/>
    <w:rsid w:val="006F7768"/>
    <w:rsid w:val="006F7B18"/>
    <w:rsid w:val="00700646"/>
    <w:rsid w:val="00700A10"/>
    <w:rsid w:val="007020A8"/>
    <w:rsid w:val="007037C6"/>
    <w:rsid w:val="007042F1"/>
    <w:rsid w:val="007066B4"/>
    <w:rsid w:val="0070698A"/>
    <w:rsid w:val="00707ED8"/>
    <w:rsid w:val="00710DB6"/>
    <w:rsid w:val="0071225E"/>
    <w:rsid w:val="007126A5"/>
    <w:rsid w:val="0071400D"/>
    <w:rsid w:val="00714FB7"/>
    <w:rsid w:val="007157C5"/>
    <w:rsid w:val="0071589C"/>
    <w:rsid w:val="00715CFE"/>
    <w:rsid w:val="00715FD4"/>
    <w:rsid w:val="007168A2"/>
    <w:rsid w:val="007177BD"/>
    <w:rsid w:val="00717D4A"/>
    <w:rsid w:val="0072100C"/>
    <w:rsid w:val="0072126C"/>
    <w:rsid w:val="0072365B"/>
    <w:rsid w:val="0072485B"/>
    <w:rsid w:val="0072545C"/>
    <w:rsid w:val="0072585C"/>
    <w:rsid w:val="00726F6A"/>
    <w:rsid w:val="0072790B"/>
    <w:rsid w:val="00727A30"/>
    <w:rsid w:val="00731982"/>
    <w:rsid w:val="00731A4F"/>
    <w:rsid w:val="00733364"/>
    <w:rsid w:val="0073348E"/>
    <w:rsid w:val="007345B6"/>
    <w:rsid w:val="00735231"/>
    <w:rsid w:val="0073543E"/>
    <w:rsid w:val="00735C1F"/>
    <w:rsid w:val="00737F25"/>
    <w:rsid w:val="00741244"/>
    <w:rsid w:val="00741F54"/>
    <w:rsid w:val="00742864"/>
    <w:rsid w:val="007439F6"/>
    <w:rsid w:val="007446E3"/>
    <w:rsid w:val="0074507F"/>
    <w:rsid w:val="0074509F"/>
    <w:rsid w:val="007464A6"/>
    <w:rsid w:val="00747710"/>
    <w:rsid w:val="007503B7"/>
    <w:rsid w:val="00751BC6"/>
    <w:rsid w:val="00752FD1"/>
    <w:rsid w:val="00753D35"/>
    <w:rsid w:val="0075589D"/>
    <w:rsid w:val="00756207"/>
    <w:rsid w:val="0075655D"/>
    <w:rsid w:val="00757C3C"/>
    <w:rsid w:val="007601AD"/>
    <w:rsid w:val="007603EB"/>
    <w:rsid w:val="007635B2"/>
    <w:rsid w:val="00763910"/>
    <w:rsid w:val="00763D1E"/>
    <w:rsid w:val="00766520"/>
    <w:rsid w:val="007665FF"/>
    <w:rsid w:val="00766B78"/>
    <w:rsid w:val="00767CA0"/>
    <w:rsid w:val="00767D91"/>
    <w:rsid w:val="007710E5"/>
    <w:rsid w:val="00773881"/>
    <w:rsid w:val="007754BE"/>
    <w:rsid w:val="007761D9"/>
    <w:rsid w:val="00777A33"/>
    <w:rsid w:val="00777BCA"/>
    <w:rsid w:val="0079254A"/>
    <w:rsid w:val="007935FB"/>
    <w:rsid w:val="0079466D"/>
    <w:rsid w:val="00795DB2"/>
    <w:rsid w:val="00796885"/>
    <w:rsid w:val="00797F7D"/>
    <w:rsid w:val="007A019F"/>
    <w:rsid w:val="007A0D64"/>
    <w:rsid w:val="007A1BA5"/>
    <w:rsid w:val="007A31BA"/>
    <w:rsid w:val="007A3214"/>
    <w:rsid w:val="007A404A"/>
    <w:rsid w:val="007A5CC8"/>
    <w:rsid w:val="007B0480"/>
    <w:rsid w:val="007B1B60"/>
    <w:rsid w:val="007B2CC8"/>
    <w:rsid w:val="007B2F42"/>
    <w:rsid w:val="007B3652"/>
    <w:rsid w:val="007B4175"/>
    <w:rsid w:val="007B5E92"/>
    <w:rsid w:val="007C12B8"/>
    <w:rsid w:val="007C27AB"/>
    <w:rsid w:val="007C2AFD"/>
    <w:rsid w:val="007C434F"/>
    <w:rsid w:val="007C450E"/>
    <w:rsid w:val="007C7A17"/>
    <w:rsid w:val="007D0181"/>
    <w:rsid w:val="007D0C6F"/>
    <w:rsid w:val="007D15E0"/>
    <w:rsid w:val="007D4B39"/>
    <w:rsid w:val="007D6042"/>
    <w:rsid w:val="007E1018"/>
    <w:rsid w:val="007E200F"/>
    <w:rsid w:val="007E2DC2"/>
    <w:rsid w:val="007E40BE"/>
    <w:rsid w:val="007E4F8B"/>
    <w:rsid w:val="007E6B10"/>
    <w:rsid w:val="007E717A"/>
    <w:rsid w:val="007F13F1"/>
    <w:rsid w:val="007F20D2"/>
    <w:rsid w:val="007F5A38"/>
    <w:rsid w:val="007F7689"/>
    <w:rsid w:val="007F77F9"/>
    <w:rsid w:val="00800F1D"/>
    <w:rsid w:val="00801E8E"/>
    <w:rsid w:val="00802073"/>
    <w:rsid w:val="00802C4E"/>
    <w:rsid w:val="00804866"/>
    <w:rsid w:val="00805777"/>
    <w:rsid w:val="00805FE1"/>
    <w:rsid w:val="00806925"/>
    <w:rsid w:val="008108BB"/>
    <w:rsid w:val="0081123B"/>
    <w:rsid w:val="00812FD8"/>
    <w:rsid w:val="00813397"/>
    <w:rsid w:val="00814906"/>
    <w:rsid w:val="00814953"/>
    <w:rsid w:val="00814DA1"/>
    <w:rsid w:val="00815D37"/>
    <w:rsid w:val="00816CF9"/>
    <w:rsid w:val="00816E0D"/>
    <w:rsid w:val="00817C4A"/>
    <w:rsid w:val="008200A7"/>
    <w:rsid w:val="00820E35"/>
    <w:rsid w:val="00821299"/>
    <w:rsid w:val="008225AC"/>
    <w:rsid w:val="008256BC"/>
    <w:rsid w:val="00826484"/>
    <w:rsid w:val="0082678E"/>
    <w:rsid w:val="008325A9"/>
    <w:rsid w:val="00832A28"/>
    <w:rsid w:val="00833D48"/>
    <w:rsid w:val="00834D40"/>
    <w:rsid w:val="00835069"/>
    <w:rsid w:val="00837B0E"/>
    <w:rsid w:val="00837C35"/>
    <w:rsid w:val="00840ED4"/>
    <w:rsid w:val="0084319C"/>
    <w:rsid w:val="008537FA"/>
    <w:rsid w:val="008601A3"/>
    <w:rsid w:val="008609BD"/>
    <w:rsid w:val="008613F8"/>
    <w:rsid w:val="008625A7"/>
    <w:rsid w:val="0086407E"/>
    <w:rsid w:val="00864EF1"/>
    <w:rsid w:val="0086599C"/>
    <w:rsid w:val="008663BA"/>
    <w:rsid w:val="00866733"/>
    <w:rsid w:val="008671FC"/>
    <w:rsid w:val="00867A3B"/>
    <w:rsid w:val="008716C4"/>
    <w:rsid w:val="00873309"/>
    <w:rsid w:val="00873AC1"/>
    <w:rsid w:val="008757D8"/>
    <w:rsid w:val="008758E4"/>
    <w:rsid w:val="00875E01"/>
    <w:rsid w:val="00882B40"/>
    <w:rsid w:val="0088496D"/>
    <w:rsid w:val="00885BED"/>
    <w:rsid w:val="00886B33"/>
    <w:rsid w:val="00890FBD"/>
    <w:rsid w:val="00891CF6"/>
    <w:rsid w:val="008923B1"/>
    <w:rsid w:val="00892508"/>
    <w:rsid w:val="00893000"/>
    <w:rsid w:val="0089708B"/>
    <w:rsid w:val="00897C5F"/>
    <w:rsid w:val="008A0FDB"/>
    <w:rsid w:val="008A1097"/>
    <w:rsid w:val="008A1EE8"/>
    <w:rsid w:val="008A25EE"/>
    <w:rsid w:val="008A2853"/>
    <w:rsid w:val="008A2886"/>
    <w:rsid w:val="008A2ABC"/>
    <w:rsid w:val="008A420F"/>
    <w:rsid w:val="008A5142"/>
    <w:rsid w:val="008A5B5E"/>
    <w:rsid w:val="008A5EB1"/>
    <w:rsid w:val="008A689E"/>
    <w:rsid w:val="008A6952"/>
    <w:rsid w:val="008A73FF"/>
    <w:rsid w:val="008A7626"/>
    <w:rsid w:val="008B08A1"/>
    <w:rsid w:val="008B1DEA"/>
    <w:rsid w:val="008B286F"/>
    <w:rsid w:val="008B34EA"/>
    <w:rsid w:val="008B3B1C"/>
    <w:rsid w:val="008B475E"/>
    <w:rsid w:val="008B5A1C"/>
    <w:rsid w:val="008B5B1D"/>
    <w:rsid w:val="008B6C9B"/>
    <w:rsid w:val="008B7707"/>
    <w:rsid w:val="008C3044"/>
    <w:rsid w:val="008C3218"/>
    <w:rsid w:val="008C355E"/>
    <w:rsid w:val="008C6119"/>
    <w:rsid w:val="008C77C3"/>
    <w:rsid w:val="008D0C49"/>
    <w:rsid w:val="008D1183"/>
    <w:rsid w:val="008D1196"/>
    <w:rsid w:val="008D292D"/>
    <w:rsid w:val="008D58B3"/>
    <w:rsid w:val="008D607F"/>
    <w:rsid w:val="008E0C41"/>
    <w:rsid w:val="008E1D05"/>
    <w:rsid w:val="008E291D"/>
    <w:rsid w:val="008E518F"/>
    <w:rsid w:val="008E56F7"/>
    <w:rsid w:val="008E5C47"/>
    <w:rsid w:val="008E68C6"/>
    <w:rsid w:val="008E70CA"/>
    <w:rsid w:val="008E77F3"/>
    <w:rsid w:val="008E7E83"/>
    <w:rsid w:val="008F00F3"/>
    <w:rsid w:val="008F182F"/>
    <w:rsid w:val="008F18AD"/>
    <w:rsid w:val="008F2014"/>
    <w:rsid w:val="008F3280"/>
    <w:rsid w:val="008F481C"/>
    <w:rsid w:val="008F4954"/>
    <w:rsid w:val="008F51FB"/>
    <w:rsid w:val="008F5A52"/>
    <w:rsid w:val="008F6600"/>
    <w:rsid w:val="008F7337"/>
    <w:rsid w:val="00900A6C"/>
    <w:rsid w:val="00904583"/>
    <w:rsid w:val="00905D33"/>
    <w:rsid w:val="00910D30"/>
    <w:rsid w:val="00911D44"/>
    <w:rsid w:val="0091397B"/>
    <w:rsid w:val="00916420"/>
    <w:rsid w:val="00916463"/>
    <w:rsid w:val="00917CF6"/>
    <w:rsid w:val="00917F64"/>
    <w:rsid w:val="009206D8"/>
    <w:rsid w:val="00920BFD"/>
    <w:rsid w:val="00921076"/>
    <w:rsid w:val="00921A50"/>
    <w:rsid w:val="00922C5C"/>
    <w:rsid w:val="00926289"/>
    <w:rsid w:val="009262E3"/>
    <w:rsid w:val="00927B6F"/>
    <w:rsid w:val="009307D3"/>
    <w:rsid w:val="009357D6"/>
    <w:rsid w:val="00936FF7"/>
    <w:rsid w:val="009376C7"/>
    <w:rsid w:val="00937F17"/>
    <w:rsid w:val="0094482A"/>
    <w:rsid w:val="009454CE"/>
    <w:rsid w:val="00945938"/>
    <w:rsid w:val="009467B6"/>
    <w:rsid w:val="009469ED"/>
    <w:rsid w:val="00950C90"/>
    <w:rsid w:val="009525DF"/>
    <w:rsid w:val="009531C6"/>
    <w:rsid w:val="00953401"/>
    <w:rsid w:val="00954AD1"/>
    <w:rsid w:val="00954C59"/>
    <w:rsid w:val="00956791"/>
    <w:rsid w:val="00957AC0"/>
    <w:rsid w:val="0096091D"/>
    <w:rsid w:val="0096124E"/>
    <w:rsid w:val="00961874"/>
    <w:rsid w:val="00961B1B"/>
    <w:rsid w:val="009634C0"/>
    <w:rsid w:val="00963A22"/>
    <w:rsid w:val="00971BB2"/>
    <w:rsid w:val="00971CB0"/>
    <w:rsid w:val="00971F7F"/>
    <w:rsid w:val="009722CC"/>
    <w:rsid w:val="0097307F"/>
    <w:rsid w:val="009734B7"/>
    <w:rsid w:val="009759F7"/>
    <w:rsid w:val="00975BCA"/>
    <w:rsid w:val="00976C9C"/>
    <w:rsid w:val="00981BF9"/>
    <w:rsid w:val="00981E19"/>
    <w:rsid w:val="0098317A"/>
    <w:rsid w:val="00983849"/>
    <w:rsid w:val="0098401A"/>
    <w:rsid w:val="0098498A"/>
    <w:rsid w:val="00985E2D"/>
    <w:rsid w:val="0099324A"/>
    <w:rsid w:val="00994987"/>
    <w:rsid w:val="00994E6B"/>
    <w:rsid w:val="00995164"/>
    <w:rsid w:val="00995B89"/>
    <w:rsid w:val="009964D7"/>
    <w:rsid w:val="009A1FE1"/>
    <w:rsid w:val="009A3CDA"/>
    <w:rsid w:val="009A3E5E"/>
    <w:rsid w:val="009A4808"/>
    <w:rsid w:val="009A5D6A"/>
    <w:rsid w:val="009A5D98"/>
    <w:rsid w:val="009A6307"/>
    <w:rsid w:val="009A73F5"/>
    <w:rsid w:val="009A7E45"/>
    <w:rsid w:val="009B2037"/>
    <w:rsid w:val="009B2846"/>
    <w:rsid w:val="009B2D79"/>
    <w:rsid w:val="009B488B"/>
    <w:rsid w:val="009B561B"/>
    <w:rsid w:val="009B71B7"/>
    <w:rsid w:val="009B7679"/>
    <w:rsid w:val="009C00C2"/>
    <w:rsid w:val="009C0354"/>
    <w:rsid w:val="009C057E"/>
    <w:rsid w:val="009C1051"/>
    <w:rsid w:val="009C49DF"/>
    <w:rsid w:val="009C4D2D"/>
    <w:rsid w:val="009C56C2"/>
    <w:rsid w:val="009C64AF"/>
    <w:rsid w:val="009C6DF2"/>
    <w:rsid w:val="009D0B1A"/>
    <w:rsid w:val="009D1794"/>
    <w:rsid w:val="009D3428"/>
    <w:rsid w:val="009D3D5A"/>
    <w:rsid w:val="009D5D92"/>
    <w:rsid w:val="009D5EB7"/>
    <w:rsid w:val="009D7937"/>
    <w:rsid w:val="009D7BC3"/>
    <w:rsid w:val="009E0454"/>
    <w:rsid w:val="009E13FD"/>
    <w:rsid w:val="009E173E"/>
    <w:rsid w:val="009E20E2"/>
    <w:rsid w:val="009E2757"/>
    <w:rsid w:val="009E3832"/>
    <w:rsid w:val="009E39CA"/>
    <w:rsid w:val="009E3DB3"/>
    <w:rsid w:val="009E4053"/>
    <w:rsid w:val="009E45FA"/>
    <w:rsid w:val="009E47AD"/>
    <w:rsid w:val="009E4ED8"/>
    <w:rsid w:val="009E55CE"/>
    <w:rsid w:val="009E58FD"/>
    <w:rsid w:val="009E5C9F"/>
    <w:rsid w:val="009E712A"/>
    <w:rsid w:val="009E7501"/>
    <w:rsid w:val="009E7BEE"/>
    <w:rsid w:val="009F332B"/>
    <w:rsid w:val="009F382E"/>
    <w:rsid w:val="009F39F2"/>
    <w:rsid w:val="009F5F88"/>
    <w:rsid w:val="009F733E"/>
    <w:rsid w:val="00A04334"/>
    <w:rsid w:val="00A04B9A"/>
    <w:rsid w:val="00A05DE5"/>
    <w:rsid w:val="00A05FD6"/>
    <w:rsid w:val="00A06139"/>
    <w:rsid w:val="00A131A6"/>
    <w:rsid w:val="00A14B56"/>
    <w:rsid w:val="00A1510C"/>
    <w:rsid w:val="00A155FA"/>
    <w:rsid w:val="00A16109"/>
    <w:rsid w:val="00A16625"/>
    <w:rsid w:val="00A1791C"/>
    <w:rsid w:val="00A2000A"/>
    <w:rsid w:val="00A202E5"/>
    <w:rsid w:val="00A23958"/>
    <w:rsid w:val="00A26A5B"/>
    <w:rsid w:val="00A26AC9"/>
    <w:rsid w:val="00A2748E"/>
    <w:rsid w:val="00A312E6"/>
    <w:rsid w:val="00A3155B"/>
    <w:rsid w:val="00A31829"/>
    <w:rsid w:val="00A319F9"/>
    <w:rsid w:val="00A32E74"/>
    <w:rsid w:val="00A33DE5"/>
    <w:rsid w:val="00A3406B"/>
    <w:rsid w:val="00A36D12"/>
    <w:rsid w:val="00A40302"/>
    <w:rsid w:val="00A41BB8"/>
    <w:rsid w:val="00A42DCC"/>
    <w:rsid w:val="00A43B40"/>
    <w:rsid w:val="00A44AE8"/>
    <w:rsid w:val="00A44CB0"/>
    <w:rsid w:val="00A46BF6"/>
    <w:rsid w:val="00A46D10"/>
    <w:rsid w:val="00A47E91"/>
    <w:rsid w:val="00A51F17"/>
    <w:rsid w:val="00A52011"/>
    <w:rsid w:val="00A53DA8"/>
    <w:rsid w:val="00A5485B"/>
    <w:rsid w:val="00A6079D"/>
    <w:rsid w:val="00A61F99"/>
    <w:rsid w:val="00A63357"/>
    <w:rsid w:val="00A64558"/>
    <w:rsid w:val="00A66936"/>
    <w:rsid w:val="00A706F2"/>
    <w:rsid w:val="00A72BFB"/>
    <w:rsid w:val="00A73E17"/>
    <w:rsid w:val="00A76226"/>
    <w:rsid w:val="00A803CD"/>
    <w:rsid w:val="00A80498"/>
    <w:rsid w:val="00A8068A"/>
    <w:rsid w:val="00A813A1"/>
    <w:rsid w:val="00A81CE8"/>
    <w:rsid w:val="00A82528"/>
    <w:rsid w:val="00A833D0"/>
    <w:rsid w:val="00A83E1C"/>
    <w:rsid w:val="00A84081"/>
    <w:rsid w:val="00A844F1"/>
    <w:rsid w:val="00A8707A"/>
    <w:rsid w:val="00A91445"/>
    <w:rsid w:val="00A914A9"/>
    <w:rsid w:val="00A92B30"/>
    <w:rsid w:val="00A93EED"/>
    <w:rsid w:val="00A94634"/>
    <w:rsid w:val="00A9526B"/>
    <w:rsid w:val="00A95F9A"/>
    <w:rsid w:val="00AA0815"/>
    <w:rsid w:val="00AA1735"/>
    <w:rsid w:val="00AA1BC2"/>
    <w:rsid w:val="00AA2001"/>
    <w:rsid w:val="00AA398A"/>
    <w:rsid w:val="00AA3CA8"/>
    <w:rsid w:val="00AA4A11"/>
    <w:rsid w:val="00AA6AA2"/>
    <w:rsid w:val="00AA76A1"/>
    <w:rsid w:val="00AB0579"/>
    <w:rsid w:val="00AB36AB"/>
    <w:rsid w:val="00AB487F"/>
    <w:rsid w:val="00AB60FC"/>
    <w:rsid w:val="00AC0A73"/>
    <w:rsid w:val="00AC0CE4"/>
    <w:rsid w:val="00AC1167"/>
    <w:rsid w:val="00AC227D"/>
    <w:rsid w:val="00AC2D99"/>
    <w:rsid w:val="00AC2DDB"/>
    <w:rsid w:val="00AC35BF"/>
    <w:rsid w:val="00AC36B0"/>
    <w:rsid w:val="00AD3380"/>
    <w:rsid w:val="00AD3D8A"/>
    <w:rsid w:val="00AD543F"/>
    <w:rsid w:val="00AD63AE"/>
    <w:rsid w:val="00AD6FD0"/>
    <w:rsid w:val="00AD7813"/>
    <w:rsid w:val="00AE0188"/>
    <w:rsid w:val="00AE0CB9"/>
    <w:rsid w:val="00AE1528"/>
    <w:rsid w:val="00AE194F"/>
    <w:rsid w:val="00AE269F"/>
    <w:rsid w:val="00AE352B"/>
    <w:rsid w:val="00AE4A47"/>
    <w:rsid w:val="00AE64D9"/>
    <w:rsid w:val="00AF1E7F"/>
    <w:rsid w:val="00AF3774"/>
    <w:rsid w:val="00AF4A77"/>
    <w:rsid w:val="00AF6BB4"/>
    <w:rsid w:val="00AF7407"/>
    <w:rsid w:val="00AF780F"/>
    <w:rsid w:val="00AF7FA7"/>
    <w:rsid w:val="00B013A0"/>
    <w:rsid w:val="00B01706"/>
    <w:rsid w:val="00B022D0"/>
    <w:rsid w:val="00B03404"/>
    <w:rsid w:val="00B044A5"/>
    <w:rsid w:val="00B05E1E"/>
    <w:rsid w:val="00B06842"/>
    <w:rsid w:val="00B07E00"/>
    <w:rsid w:val="00B07ECE"/>
    <w:rsid w:val="00B1083F"/>
    <w:rsid w:val="00B11C31"/>
    <w:rsid w:val="00B11FAB"/>
    <w:rsid w:val="00B12429"/>
    <w:rsid w:val="00B12F8E"/>
    <w:rsid w:val="00B13142"/>
    <w:rsid w:val="00B22845"/>
    <w:rsid w:val="00B22D9D"/>
    <w:rsid w:val="00B243B3"/>
    <w:rsid w:val="00B246EA"/>
    <w:rsid w:val="00B259BF"/>
    <w:rsid w:val="00B2638D"/>
    <w:rsid w:val="00B27798"/>
    <w:rsid w:val="00B305FA"/>
    <w:rsid w:val="00B31EA2"/>
    <w:rsid w:val="00B343DF"/>
    <w:rsid w:val="00B34A40"/>
    <w:rsid w:val="00B36439"/>
    <w:rsid w:val="00B36A97"/>
    <w:rsid w:val="00B41BFA"/>
    <w:rsid w:val="00B4353D"/>
    <w:rsid w:val="00B442D6"/>
    <w:rsid w:val="00B44A2B"/>
    <w:rsid w:val="00B45233"/>
    <w:rsid w:val="00B46354"/>
    <w:rsid w:val="00B46ACD"/>
    <w:rsid w:val="00B50042"/>
    <w:rsid w:val="00B50A1D"/>
    <w:rsid w:val="00B51288"/>
    <w:rsid w:val="00B517AA"/>
    <w:rsid w:val="00B51858"/>
    <w:rsid w:val="00B521F6"/>
    <w:rsid w:val="00B524CD"/>
    <w:rsid w:val="00B527DC"/>
    <w:rsid w:val="00B559EF"/>
    <w:rsid w:val="00B57445"/>
    <w:rsid w:val="00B57906"/>
    <w:rsid w:val="00B604A6"/>
    <w:rsid w:val="00B61964"/>
    <w:rsid w:val="00B65257"/>
    <w:rsid w:val="00B65C88"/>
    <w:rsid w:val="00B65E73"/>
    <w:rsid w:val="00B66269"/>
    <w:rsid w:val="00B66A64"/>
    <w:rsid w:val="00B708C2"/>
    <w:rsid w:val="00B711B0"/>
    <w:rsid w:val="00B734BF"/>
    <w:rsid w:val="00B743AD"/>
    <w:rsid w:val="00B747FC"/>
    <w:rsid w:val="00B751B7"/>
    <w:rsid w:val="00B75C37"/>
    <w:rsid w:val="00B75CAF"/>
    <w:rsid w:val="00B811BF"/>
    <w:rsid w:val="00B83B0A"/>
    <w:rsid w:val="00B83FCA"/>
    <w:rsid w:val="00B85DAC"/>
    <w:rsid w:val="00B8706F"/>
    <w:rsid w:val="00B93CF7"/>
    <w:rsid w:val="00B94F7F"/>
    <w:rsid w:val="00B95103"/>
    <w:rsid w:val="00B95EE0"/>
    <w:rsid w:val="00BA1EB6"/>
    <w:rsid w:val="00BA1ED7"/>
    <w:rsid w:val="00BA23B0"/>
    <w:rsid w:val="00BA2895"/>
    <w:rsid w:val="00BA3284"/>
    <w:rsid w:val="00BA4371"/>
    <w:rsid w:val="00BA5981"/>
    <w:rsid w:val="00BA7C77"/>
    <w:rsid w:val="00BB266C"/>
    <w:rsid w:val="00BB30B3"/>
    <w:rsid w:val="00BB3995"/>
    <w:rsid w:val="00BB5A89"/>
    <w:rsid w:val="00BB734E"/>
    <w:rsid w:val="00BC1B18"/>
    <w:rsid w:val="00BC2644"/>
    <w:rsid w:val="00BC2F79"/>
    <w:rsid w:val="00BC317B"/>
    <w:rsid w:val="00BC4403"/>
    <w:rsid w:val="00BC4C6F"/>
    <w:rsid w:val="00BC5682"/>
    <w:rsid w:val="00BD2F06"/>
    <w:rsid w:val="00BD3B79"/>
    <w:rsid w:val="00BD5117"/>
    <w:rsid w:val="00BD609B"/>
    <w:rsid w:val="00BD745E"/>
    <w:rsid w:val="00BD7CFF"/>
    <w:rsid w:val="00BE0132"/>
    <w:rsid w:val="00BE0653"/>
    <w:rsid w:val="00BE0C78"/>
    <w:rsid w:val="00BE13A1"/>
    <w:rsid w:val="00BE1415"/>
    <w:rsid w:val="00BE3ED3"/>
    <w:rsid w:val="00BE40EC"/>
    <w:rsid w:val="00BE4523"/>
    <w:rsid w:val="00BE6F39"/>
    <w:rsid w:val="00BE73EA"/>
    <w:rsid w:val="00BF0B10"/>
    <w:rsid w:val="00BF2AA9"/>
    <w:rsid w:val="00BF338D"/>
    <w:rsid w:val="00BF4F9A"/>
    <w:rsid w:val="00BF5AD1"/>
    <w:rsid w:val="00BF7DAB"/>
    <w:rsid w:val="00C01253"/>
    <w:rsid w:val="00C01AB4"/>
    <w:rsid w:val="00C0245A"/>
    <w:rsid w:val="00C032D0"/>
    <w:rsid w:val="00C03AE7"/>
    <w:rsid w:val="00C04448"/>
    <w:rsid w:val="00C05F45"/>
    <w:rsid w:val="00C06FF7"/>
    <w:rsid w:val="00C10408"/>
    <w:rsid w:val="00C115A7"/>
    <w:rsid w:val="00C11CFF"/>
    <w:rsid w:val="00C11E5B"/>
    <w:rsid w:val="00C16D06"/>
    <w:rsid w:val="00C2029F"/>
    <w:rsid w:val="00C21DBC"/>
    <w:rsid w:val="00C21F20"/>
    <w:rsid w:val="00C227AD"/>
    <w:rsid w:val="00C25884"/>
    <w:rsid w:val="00C25F36"/>
    <w:rsid w:val="00C27124"/>
    <w:rsid w:val="00C27D83"/>
    <w:rsid w:val="00C30EB0"/>
    <w:rsid w:val="00C3330E"/>
    <w:rsid w:val="00C34D64"/>
    <w:rsid w:val="00C369B6"/>
    <w:rsid w:val="00C36D1A"/>
    <w:rsid w:val="00C40BFD"/>
    <w:rsid w:val="00C44071"/>
    <w:rsid w:val="00C44179"/>
    <w:rsid w:val="00C45480"/>
    <w:rsid w:val="00C46FCB"/>
    <w:rsid w:val="00C50C34"/>
    <w:rsid w:val="00C51D96"/>
    <w:rsid w:val="00C51F49"/>
    <w:rsid w:val="00C52AB6"/>
    <w:rsid w:val="00C52C67"/>
    <w:rsid w:val="00C53D8A"/>
    <w:rsid w:val="00C5731E"/>
    <w:rsid w:val="00C60018"/>
    <w:rsid w:val="00C6225C"/>
    <w:rsid w:val="00C62C03"/>
    <w:rsid w:val="00C630B4"/>
    <w:rsid w:val="00C639A6"/>
    <w:rsid w:val="00C64115"/>
    <w:rsid w:val="00C6443D"/>
    <w:rsid w:val="00C64EB5"/>
    <w:rsid w:val="00C65354"/>
    <w:rsid w:val="00C65977"/>
    <w:rsid w:val="00C65DFF"/>
    <w:rsid w:val="00C6720C"/>
    <w:rsid w:val="00C67B7E"/>
    <w:rsid w:val="00C7122A"/>
    <w:rsid w:val="00C74B31"/>
    <w:rsid w:val="00C7695D"/>
    <w:rsid w:val="00C76AFF"/>
    <w:rsid w:val="00C810E1"/>
    <w:rsid w:val="00C81403"/>
    <w:rsid w:val="00C8279E"/>
    <w:rsid w:val="00C82EE0"/>
    <w:rsid w:val="00C833BE"/>
    <w:rsid w:val="00C83832"/>
    <w:rsid w:val="00C83DDE"/>
    <w:rsid w:val="00C87DC1"/>
    <w:rsid w:val="00C87E97"/>
    <w:rsid w:val="00C87F0A"/>
    <w:rsid w:val="00C906B0"/>
    <w:rsid w:val="00C90BD1"/>
    <w:rsid w:val="00C9170B"/>
    <w:rsid w:val="00C92EAC"/>
    <w:rsid w:val="00C936C2"/>
    <w:rsid w:val="00C93F4A"/>
    <w:rsid w:val="00C94CDE"/>
    <w:rsid w:val="00C94E99"/>
    <w:rsid w:val="00C957A2"/>
    <w:rsid w:val="00CA04CB"/>
    <w:rsid w:val="00CA2109"/>
    <w:rsid w:val="00CA5425"/>
    <w:rsid w:val="00CA5B17"/>
    <w:rsid w:val="00CA5F25"/>
    <w:rsid w:val="00CB0DE2"/>
    <w:rsid w:val="00CB19E0"/>
    <w:rsid w:val="00CB29CB"/>
    <w:rsid w:val="00CB5A0B"/>
    <w:rsid w:val="00CB73D7"/>
    <w:rsid w:val="00CB747A"/>
    <w:rsid w:val="00CC0676"/>
    <w:rsid w:val="00CC0AEC"/>
    <w:rsid w:val="00CC114F"/>
    <w:rsid w:val="00CC22A8"/>
    <w:rsid w:val="00CC3D63"/>
    <w:rsid w:val="00CC4B50"/>
    <w:rsid w:val="00CC4FA7"/>
    <w:rsid w:val="00CC66A7"/>
    <w:rsid w:val="00CC6AA9"/>
    <w:rsid w:val="00CD375B"/>
    <w:rsid w:val="00CD47A3"/>
    <w:rsid w:val="00CD5548"/>
    <w:rsid w:val="00CD7B16"/>
    <w:rsid w:val="00CE0919"/>
    <w:rsid w:val="00CE10F4"/>
    <w:rsid w:val="00CE2074"/>
    <w:rsid w:val="00CE4158"/>
    <w:rsid w:val="00CE51DF"/>
    <w:rsid w:val="00CE5993"/>
    <w:rsid w:val="00CE72BC"/>
    <w:rsid w:val="00CE77C8"/>
    <w:rsid w:val="00CE7BC5"/>
    <w:rsid w:val="00CF0429"/>
    <w:rsid w:val="00CF0AF3"/>
    <w:rsid w:val="00CF3476"/>
    <w:rsid w:val="00CF375B"/>
    <w:rsid w:val="00CF60F9"/>
    <w:rsid w:val="00CF6EF5"/>
    <w:rsid w:val="00CF7119"/>
    <w:rsid w:val="00D00624"/>
    <w:rsid w:val="00D02EBE"/>
    <w:rsid w:val="00D03324"/>
    <w:rsid w:val="00D03C31"/>
    <w:rsid w:val="00D044F4"/>
    <w:rsid w:val="00D0557A"/>
    <w:rsid w:val="00D05956"/>
    <w:rsid w:val="00D0608A"/>
    <w:rsid w:val="00D06315"/>
    <w:rsid w:val="00D075A8"/>
    <w:rsid w:val="00D1066C"/>
    <w:rsid w:val="00D10A52"/>
    <w:rsid w:val="00D12613"/>
    <w:rsid w:val="00D14010"/>
    <w:rsid w:val="00D2074D"/>
    <w:rsid w:val="00D22172"/>
    <w:rsid w:val="00D2393C"/>
    <w:rsid w:val="00D2488D"/>
    <w:rsid w:val="00D250BC"/>
    <w:rsid w:val="00D25F41"/>
    <w:rsid w:val="00D31929"/>
    <w:rsid w:val="00D32566"/>
    <w:rsid w:val="00D32A4C"/>
    <w:rsid w:val="00D32AEE"/>
    <w:rsid w:val="00D33957"/>
    <w:rsid w:val="00D33962"/>
    <w:rsid w:val="00D35C26"/>
    <w:rsid w:val="00D4147D"/>
    <w:rsid w:val="00D419CE"/>
    <w:rsid w:val="00D423CA"/>
    <w:rsid w:val="00D4458E"/>
    <w:rsid w:val="00D44A55"/>
    <w:rsid w:val="00D4566C"/>
    <w:rsid w:val="00D45711"/>
    <w:rsid w:val="00D45F9F"/>
    <w:rsid w:val="00D46B42"/>
    <w:rsid w:val="00D50FDC"/>
    <w:rsid w:val="00D51637"/>
    <w:rsid w:val="00D5165A"/>
    <w:rsid w:val="00D51FF2"/>
    <w:rsid w:val="00D52339"/>
    <w:rsid w:val="00D526ED"/>
    <w:rsid w:val="00D52F25"/>
    <w:rsid w:val="00D54426"/>
    <w:rsid w:val="00D54C95"/>
    <w:rsid w:val="00D5510F"/>
    <w:rsid w:val="00D560DF"/>
    <w:rsid w:val="00D5617E"/>
    <w:rsid w:val="00D565C9"/>
    <w:rsid w:val="00D56B43"/>
    <w:rsid w:val="00D57014"/>
    <w:rsid w:val="00D576F3"/>
    <w:rsid w:val="00D57C73"/>
    <w:rsid w:val="00D6111E"/>
    <w:rsid w:val="00D6134F"/>
    <w:rsid w:val="00D6191C"/>
    <w:rsid w:val="00D61BD2"/>
    <w:rsid w:val="00D6374A"/>
    <w:rsid w:val="00D63750"/>
    <w:rsid w:val="00D64050"/>
    <w:rsid w:val="00D64C52"/>
    <w:rsid w:val="00D65D39"/>
    <w:rsid w:val="00D65DD6"/>
    <w:rsid w:val="00D66238"/>
    <w:rsid w:val="00D66D35"/>
    <w:rsid w:val="00D701FA"/>
    <w:rsid w:val="00D72689"/>
    <w:rsid w:val="00D73AB8"/>
    <w:rsid w:val="00D73CF9"/>
    <w:rsid w:val="00D74A99"/>
    <w:rsid w:val="00D76545"/>
    <w:rsid w:val="00D77703"/>
    <w:rsid w:val="00D77E42"/>
    <w:rsid w:val="00D828AE"/>
    <w:rsid w:val="00D8296B"/>
    <w:rsid w:val="00D832CB"/>
    <w:rsid w:val="00D83AD5"/>
    <w:rsid w:val="00D83C20"/>
    <w:rsid w:val="00D85592"/>
    <w:rsid w:val="00D85F02"/>
    <w:rsid w:val="00D8723B"/>
    <w:rsid w:val="00D87C38"/>
    <w:rsid w:val="00D9375E"/>
    <w:rsid w:val="00D94F33"/>
    <w:rsid w:val="00D95CA7"/>
    <w:rsid w:val="00D97246"/>
    <w:rsid w:val="00DA139D"/>
    <w:rsid w:val="00DA343A"/>
    <w:rsid w:val="00DA4261"/>
    <w:rsid w:val="00DA46CD"/>
    <w:rsid w:val="00DA598C"/>
    <w:rsid w:val="00DA74AE"/>
    <w:rsid w:val="00DB1A02"/>
    <w:rsid w:val="00DB20C6"/>
    <w:rsid w:val="00DB270E"/>
    <w:rsid w:val="00DB2D4F"/>
    <w:rsid w:val="00DB2FB7"/>
    <w:rsid w:val="00DB316A"/>
    <w:rsid w:val="00DB68B0"/>
    <w:rsid w:val="00DB6B82"/>
    <w:rsid w:val="00DC0C10"/>
    <w:rsid w:val="00DC2560"/>
    <w:rsid w:val="00DC2C04"/>
    <w:rsid w:val="00DC48D7"/>
    <w:rsid w:val="00DC6910"/>
    <w:rsid w:val="00DC75CE"/>
    <w:rsid w:val="00DC7A5B"/>
    <w:rsid w:val="00DD02E3"/>
    <w:rsid w:val="00DD03D9"/>
    <w:rsid w:val="00DD0913"/>
    <w:rsid w:val="00DD2BF5"/>
    <w:rsid w:val="00DD4065"/>
    <w:rsid w:val="00DD516D"/>
    <w:rsid w:val="00DD57EB"/>
    <w:rsid w:val="00DD7656"/>
    <w:rsid w:val="00DD7A21"/>
    <w:rsid w:val="00DE0298"/>
    <w:rsid w:val="00DE0BA2"/>
    <w:rsid w:val="00DE224E"/>
    <w:rsid w:val="00DE3481"/>
    <w:rsid w:val="00DE50FD"/>
    <w:rsid w:val="00DE5C95"/>
    <w:rsid w:val="00DE6366"/>
    <w:rsid w:val="00DE688B"/>
    <w:rsid w:val="00DE7325"/>
    <w:rsid w:val="00DF010C"/>
    <w:rsid w:val="00DF08C4"/>
    <w:rsid w:val="00DF6650"/>
    <w:rsid w:val="00DF666A"/>
    <w:rsid w:val="00E01391"/>
    <w:rsid w:val="00E0258F"/>
    <w:rsid w:val="00E03A95"/>
    <w:rsid w:val="00E04A9A"/>
    <w:rsid w:val="00E051C7"/>
    <w:rsid w:val="00E062EC"/>
    <w:rsid w:val="00E065D1"/>
    <w:rsid w:val="00E06B98"/>
    <w:rsid w:val="00E06BFE"/>
    <w:rsid w:val="00E108A0"/>
    <w:rsid w:val="00E12426"/>
    <w:rsid w:val="00E129CF"/>
    <w:rsid w:val="00E12C2F"/>
    <w:rsid w:val="00E1329B"/>
    <w:rsid w:val="00E13868"/>
    <w:rsid w:val="00E13FB6"/>
    <w:rsid w:val="00E15909"/>
    <w:rsid w:val="00E20CF4"/>
    <w:rsid w:val="00E22C50"/>
    <w:rsid w:val="00E22C59"/>
    <w:rsid w:val="00E22F00"/>
    <w:rsid w:val="00E241B4"/>
    <w:rsid w:val="00E25037"/>
    <w:rsid w:val="00E2667E"/>
    <w:rsid w:val="00E2691D"/>
    <w:rsid w:val="00E30104"/>
    <w:rsid w:val="00E30AE3"/>
    <w:rsid w:val="00E32EFF"/>
    <w:rsid w:val="00E33BAC"/>
    <w:rsid w:val="00E354CE"/>
    <w:rsid w:val="00E4159E"/>
    <w:rsid w:val="00E4227D"/>
    <w:rsid w:val="00E45F8E"/>
    <w:rsid w:val="00E470DD"/>
    <w:rsid w:val="00E503FD"/>
    <w:rsid w:val="00E510EA"/>
    <w:rsid w:val="00E521A9"/>
    <w:rsid w:val="00E54776"/>
    <w:rsid w:val="00E54CD3"/>
    <w:rsid w:val="00E55012"/>
    <w:rsid w:val="00E55B96"/>
    <w:rsid w:val="00E56304"/>
    <w:rsid w:val="00E56FBF"/>
    <w:rsid w:val="00E612FB"/>
    <w:rsid w:val="00E615DB"/>
    <w:rsid w:val="00E61B4C"/>
    <w:rsid w:val="00E641E3"/>
    <w:rsid w:val="00E64793"/>
    <w:rsid w:val="00E64ADC"/>
    <w:rsid w:val="00E66AC4"/>
    <w:rsid w:val="00E67D9B"/>
    <w:rsid w:val="00E71133"/>
    <w:rsid w:val="00E716A6"/>
    <w:rsid w:val="00E7178C"/>
    <w:rsid w:val="00E7296F"/>
    <w:rsid w:val="00E72C73"/>
    <w:rsid w:val="00E72C78"/>
    <w:rsid w:val="00E73F94"/>
    <w:rsid w:val="00E74FF0"/>
    <w:rsid w:val="00E75D6F"/>
    <w:rsid w:val="00E75F16"/>
    <w:rsid w:val="00E76A63"/>
    <w:rsid w:val="00E77103"/>
    <w:rsid w:val="00E776A9"/>
    <w:rsid w:val="00E808A2"/>
    <w:rsid w:val="00E810CD"/>
    <w:rsid w:val="00E81BD9"/>
    <w:rsid w:val="00E81EE4"/>
    <w:rsid w:val="00E82CE5"/>
    <w:rsid w:val="00E85A1D"/>
    <w:rsid w:val="00E86A35"/>
    <w:rsid w:val="00E8725E"/>
    <w:rsid w:val="00E87F61"/>
    <w:rsid w:val="00E91985"/>
    <w:rsid w:val="00E91CA8"/>
    <w:rsid w:val="00E92314"/>
    <w:rsid w:val="00E925E7"/>
    <w:rsid w:val="00E92E43"/>
    <w:rsid w:val="00E9496E"/>
    <w:rsid w:val="00E949B8"/>
    <w:rsid w:val="00E95588"/>
    <w:rsid w:val="00E97A43"/>
    <w:rsid w:val="00E97B37"/>
    <w:rsid w:val="00E97B53"/>
    <w:rsid w:val="00EA16BE"/>
    <w:rsid w:val="00EA62A8"/>
    <w:rsid w:val="00EA723D"/>
    <w:rsid w:val="00EA7FF4"/>
    <w:rsid w:val="00EB1825"/>
    <w:rsid w:val="00EB1EF5"/>
    <w:rsid w:val="00EB20F1"/>
    <w:rsid w:val="00EB241F"/>
    <w:rsid w:val="00EB2822"/>
    <w:rsid w:val="00EB417D"/>
    <w:rsid w:val="00EB64F2"/>
    <w:rsid w:val="00EB6945"/>
    <w:rsid w:val="00EC1150"/>
    <w:rsid w:val="00EC1AF3"/>
    <w:rsid w:val="00EC1DE8"/>
    <w:rsid w:val="00EC2DD0"/>
    <w:rsid w:val="00EC5882"/>
    <w:rsid w:val="00EC6608"/>
    <w:rsid w:val="00EC6A25"/>
    <w:rsid w:val="00EC6D59"/>
    <w:rsid w:val="00EC72CC"/>
    <w:rsid w:val="00EC76DF"/>
    <w:rsid w:val="00EC7995"/>
    <w:rsid w:val="00ED01CB"/>
    <w:rsid w:val="00ED1212"/>
    <w:rsid w:val="00ED146A"/>
    <w:rsid w:val="00ED22A1"/>
    <w:rsid w:val="00ED27A2"/>
    <w:rsid w:val="00ED2E2F"/>
    <w:rsid w:val="00ED3736"/>
    <w:rsid w:val="00EE239D"/>
    <w:rsid w:val="00EE2991"/>
    <w:rsid w:val="00EE2CC9"/>
    <w:rsid w:val="00EE3A08"/>
    <w:rsid w:val="00EE487D"/>
    <w:rsid w:val="00EE4891"/>
    <w:rsid w:val="00EE4A0A"/>
    <w:rsid w:val="00EE6796"/>
    <w:rsid w:val="00EE67A9"/>
    <w:rsid w:val="00EF0BA8"/>
    <w:rsid w:val="00EF0D89"/>
    <w:rsid w:val="00EF133B"/>
    <w:rsid w:val="00EF1B56"/>
    <w:rsid w:val="00EF27D9"/>
    <w:rsid w:val="00EF2B41"/>
    <w:rsid w:val="00EF2DB2"/>
    <w:rsid w:val="00EF325E"/>
    <w:rsid w:val="00EF332F"/>
    <w:rsid w:val="00EF4619"/>
    <w:rsid w:val="00EF4BFA"/>
    <w:rsid w:val="00EF5992"/>
    <w:rsid w:val="00EF5A20"/>
    <w:rsid w:val="00EF61F4"/>
    <w:rsid w:val="00EF7204"/>
    <w:rsid w:val="00EF728B"/>
    <w:rsid w:val="00EF74F9"/>
    <w:rsid w:val="00EF7E37"/>
    <w:rsid w:val="00F00401"/>
    <w:rsid w:val="00F01179"/>
    <w:rsid w:val="00F0329A"/>
    <w:rsid w:val="00F03E30"/>
    <w:rsid w:val="00F052A5"/>
    <w:rsid w:val="00F07F54"/>
    <w:rsid w:val="00F204F6"/>
    <w:rsid w:val="00F20DCE"/>
    <w:rsid w:val="00F21426"/>
    <w:rsid w:val="00F21607"/>
    <w:rsid w:val="00F25886"/>
    <w:rsid w:val="00F25B82"/>
    <w:rsid w:val="00F27354"/>
    <w:rsid w:val="00F278C0"/>
    <w:rsid w:val="00F30A35"/>
    <w:rsid w:val="00F35061"/>
    <w:rsid w:val="00F358D4"/>
    <w:rsid w:val="00F36309"/>
    <w:rsid w:val="00F40495"/>
    <w:rsid w:val="00F427BB"/>
    <w:rsid w:val="00F42A59"/>
    <w:rsid w:val="00F42F58"/>
    <w:rsid w:val="00F43471"/>
    <w:rsid w:val="00F43DFA"/>
    <w:rsid w:val="00F4508C"/>
    <w:rsid w:val="00F4543A"/>
    <w:rsid w:val="00F47465"/>
    <w:rsid w:val="00F477CF"/>
    <w:rsid w:val="00F47A10"/>
    <w:rsid w:val="00F5003F"/>
    <w:rsid w:val="00F51BB9"/>
    <w:rsid w:val="00F52BB2"/>
    <w:rsid w:val="00F52E66"/>
    <w:rsid w:val="00F53D7D"/>
    <w:rsid w:val="00F54143"/>
    <w:rsid w:val="00F56CD3"/>
    <w:rsid w:val="00F57407"/>
    <w:rsid w:val="00F578B0"/>
    <w:rsid w:val="00F627A5"/>
    <w:rsid w:val="00F62ACF"/>
    <w:rsid w:val="00F63750"/>
    <w:rsid w:val="00F66130"/>
    <w:rsid w:val="00F66479"/>
    <w:rsid w:val="00F6794F"/>
    <w:rsid w:val="00F70B75"/>
    <w:rsid w:val="00F70CCC"/>
    <w:rsid w:val="00F70E27"/>
    <w:rsid w:val="00F7380B"/>
    <w:rsid w:val="00F73DB1"/>
    <w:rsid w:val="00F75D0F"/>
    <w:rsid w:val="00F768A3"/>
    <w:rsid w:val="00F80246"/>
    <w:rsid w:val="00F82585"/>
    <w:rsid w:val="00F82B1B"/>
    <w:rsid w:val="00F8533D"/>
    <w:rsid w:val="00F855B5"/>
    <w:rsid w:val="00F91532"/>
    <w:rsid w:val="00F9192A"/>
    <w:rsid w:val="00F919D1"/>
    <w:rsid w:val="00F92E23"/>
    <w:rsid w:val="00F948D3"/>
    <w:rsid w:val="00F94E11"/>
    <w:rsid w:val="00F950F3"/>
    <w:rsid w:val="00F9576B"/>
    <w:rsid w:val="00F95A21"/>
    <w:rsid w:val="00F95AF8"/>
    <w:rsid w:val="00F960F0"/>
    <w:rsid w:val="00F97EE5"/>
    <w:rsid w:val="00FA3CA5"/>
    <w:rsid w:val="00FA5103"/>
    <w:rsid w:val="00FA5854"/>
    <w:rsid w:val="00FA76D4"/>
    <w:rsid w:val="00FB2182"/>
    <w:rsid w:val="00FB271E"/>
    <w:rsid w:val="00FB31E0"/>
    <w:rsid w:val="00FB3EC8"/>
    <w:rsid w:val="00FB6E83"/>
    <w:rsid w:val="00FB7916"/>
    <w:rsid w:val="00FC0073"/>
    <w:rsid w:val="00FC0ADC"/>
    <w:rsid w:val="00FC0C2E"/>
    <w:rsid w:val="00FC0C42"/>
    <w:rsid w:val="00FC0EF4"/>
    <w:rsid w:val="00FC115A"/>
    <w:rsid w:val="00FC2C01"/>
    <w:rsid w:val="00FC5320"/>
    <w:rsid w:val="00FC5AEB"/>
    <w:rsid w:val="00FC6CCC"/>
    <w:rsid w:val="00FD0F99"/>
    <w:rsid w:val="00FD0FE6"/>
    <w:rsid w:val="00FD2A3C"/>
    <w:rsid w:val="00FD5D72"/>
    <w:rsid w:val="00FD6DFA"/>
    <w:rsid w:val="00FD7C7C"/>
    <w:rsid w:val="00FE0A52"/>
    <w:rsid w:val="00FE1A6B"/>
    <w:rsid w:val="00FE24E6"/>
    <w:rsid w:val="00FE258B"/>
    <w:rsid w:val="00FE33C4"/>
    <w:rsid w:val="00FE6631"/>
    <w:rsid w:val="00FE695A"/>
    <w:rsid w:val="00FE6C60"/>
    <w:rsid w:val="00FE7316"/>
    <w:rsid w:val="00FE7412"/>
    <w:rsid w:val="00FE7EC0"/>
    <w:rsid w:val="00FF053F"/>
    <w:rsid w:val="00FF0543"/>
    <w:rsid w:val="00FF072D"/>
    <w:rsid w:val="00FF35E6"/>
    <w:rsid w:val="00FF3F75"/>
    <w:rsid w:val="00FF4933"/>
    <w:rsid w:val="00FF5D0B"/>
    <w:rsid w:val="00FF70E4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1B6B017A"/>
  <w15:docId w15:val="{9A6A0E3F-EEB0-4B6F-82D1-62FB51A9C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D03C31"/>
    <w:rPr>
      <w:sz w:val="24"/>
      <w:szCs w:val="24"/>
    </w:rPr>
  </w:style>
  <w:style w:type="paragraph" w:styleId="13">
    <w:name w:val="heading 1"/>
    <w:aliases w:val="+Заголовок 1"/>
    <w:basedOn w:val="a3"/>
    <w:next w:val="a3"/>
    <w:link w:val="15"/>
    <w:qFormat/>
    <w:rsid w:val="00EC6D59"/>
    <w:pPr>
      <w:keepNext/>
      <w:numPr>
        <w:numId w:val="7"/>
      </w:numPr>
      <w:tabs>
        <w:tab w:val="left" w:pos="5727"/>
      </w:tabs>
      <w:jc w:val="center"/>
      <w:outlineLvl w:val="0"/>
    </w:pPr>
    <w:rPr>
      <w:b/>
      <w:bCs/>
      <w:sz w:val="32"/>
      <w:szCs w:val="28"/>
    </w:rPr>
  </w:style>
  <w:style w:type="paragraph" w:styleId="22">
    <w:name w:val="heading 2"/>
    <w:aliases w:val="+Заголовок 2"/>
    <w:basedOn w:val="a3"/>
    <w:next w:val="a3"/>
    <w:link w:val="24"/>
    <w:qFormat/>
    <w:rsid w:val="00EC6D59"/>
    <w:pPr>
      <w:keepNext/>
      <w:numPr>
        <w:ilvl w:val="1"/>
        <w:numId w:val="7"/>
      </w:numPr>
      <w:tabs>
        <w:tab w:val="left" w:pos="5727"/>
      </w:tabs>
      <w:jc w:val="center"/>
      <w:outlineLvl w:val="1"/>
    </w:pPr>
    <w:rPr>
      <w:sz w:val="32"/>
      <w:szCs w:val="28"/>
    </w:rPr>
  </w:style>
  <w:style w:type="paragraph" w:styleId="30">
    <w:name w:val="heading 3"/>
    <w:aliases w:val="33У3,+Заголовок 3"/>
    <w:basedOn w:val="a3"/>
    <w:next w:val="a3"/>
    <w:link w:val="31"/>
    <w:qFormat/>
    <w:rsid w:val="00EC6D59"/>
    <w:pPr>
      <w:keepNext/>
      <w:numPr>
        <w:ilvl w:val="2"/>
        <w:numId w:val="7"/>
      </w:numPr>
      <w:jc w:val="center"/>
      <w:outlineLvl w:val="2"/>
    </w:pPr>
    <w:rPr>
      <w:b/>
      <w:bCs/>
      <w:sz w:val="28"/>
    </w:rPr>
  </w:style>
  <w:style w:type="paragraph" w:styleId="40">
    <w:name w:val="heading 4"/>
    <w:aliases w:val="+Заголовок 4"/>
    <w:basedOn w:val="a3"/>
    <w:next w:val="a3"/>
    <w:link w:val="41"/>
    <w:qFormat/>
    <w:rsid w:val="00EC6D59"/>
    <w:pPr>
      <w:keepNext/>
      <w:numPr>
        <w:ilvl w:val="3"/>
        <w:numId w:val="7"/>
      </w:numPr>
      <w:jc w:val="center"/>
      <w:outlineLvl w:val="3"/>
    </w:pPr>
    <w:rPr>
      <w:b/>
      <w:bCs/>
      <w:caps/>
      <w:sz w:val="32"/>
      <w:szCs w:val="32"/>
    </w:rPr>
  </w:style>
  <w:style w:type="paragraph" w:styleId="5">
    <w:name w:val="heading 5"/>
    <w:aliases w:val="+Заголовок 5"/>
    <w:basedOn w:val="40"/>
    <w:next w:val="a3"/>
    <w:link w:val="50"/>
    <w:qFormat/>
    <w:rsid w:val="00495FF5"/>
    <w:pPr>
      <w:numPr>
        <w:ilvl w:val="4"/>
        <w:numId w:val="1"/>
      </w:numPr>
      <w:jc w:val="left"/>
      <w:outlineLvl w:val="4"/>
    </w:pPr>
    <w:rPr>
      <w:caps w:val="0"/>
      <w:sz w:val="28"/>
    </w:rPr>
  </w:style>
  <w:style w:type="paragraph" w:styleId="6">
    <w:name w:val="heading 6"/>
    <w:aliases w:val="+Заголовок 6"/>
    <w:basedOn w:val="a3"/>
    <w:next w:val="a3"/>
    <w:link w:val="60"/>
    <w:qFormat/>
    <w:rsid w:val="00EC6D59"/>
    <w:pPr>
      <w:keepNext/>
      <w:numPr>
        <w:ilvl w:val="5"/>
        <w:numId w:val="7"/>
      </w:numPr>
      <w:jc w:val="center"/>
      <w:outlineLvl w:val="5"/>
    </w:pPr>
    <w:rPr>
      <w:sz w:val="36"/>
    </w:rPr>
  </w:style>
  <w:style w:type="paragraph" w:styleId="7">
    <w:name w:val="heading 7"/>
    <w:basedOn w:val="a3"/>
    <w:next w:val="a3"/>
    <w:link w:val="70"/>
    <w:qFormat/>
    <w:rsid w:val="00EC6D59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EC6D59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qFormat/>
    <w:rsid w:val="00EC6D59"/>
    <w:pPr>
      <w:numPr>
        <w:ilvl w:val="8"/>
        <w:numId w:val="7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rsid w:val="00EC6D59"/>
    <w:pPr>
      <w:tabs>
        <w:tab w:val="center" w:pos="4677"/>
        <w:tab w:val="right" w:pos="9355"/>
      </w:tabs>
    </w:pPr>
  </w:style>
  <w:style w:type="character" w:styleId="a9">
    <w:name w:val="page number"/>
    <w:basedOn w:val="a4"/>
    <w:rsid w:val="00EC6D59"/>
  </w:style>
  <w:style w:type="paragraph" w:styleId="aa">
    <w:name w:val="footer"/>
    <w:basedOn w:val="a3"/>
    <w:link w:val="ab"/>
    <w:rsid w:val="00EC6D59"/>
    <w:pPr>
      <w:tabs>
        <w:tab w:val="center" w:pos="4677"/>
        <w:tab w:val="right" w:pos="9355"/>
      </w:tabs>
    </w:pPr>
  </w:style>
  <w:style w:type="paragraph" w:styleId="ac">
    <w:name w:val="Title"/>
    <w:basedOn w:val="a3"/>
    <w:link w:val="ad"/>
    <w:uiPriority w:val="10"/>
    <w:qFormat/>
    <w:rsid w:val="00EC6D59"/>
    <w:pPr>
      <w:jc w:val="center"/>
    </w:pPr>
    <w:rPr>
      <w:b/>
      <w:bCs/>
      <w:sz w:val="32"/>
      <w:szCs w:val="32"/>
    </w:rPr>
  </w:style>
  <w:style w:type="paragraph" w:styleId="ae">
    <w:name w:val="footnote text"/>
    <w:basedOn w:val="a3"/>
    <w:link w:val="af"/>
    <w:semiHidden/>
    <w:rsid w:val="00EC6D59"/>
    <w:rPr>
      <w:sz w:val="20"/>
      <w:szCs w:val="20"/>
    </w:rPr>
  </w:style>
  <w:style w:type="paragraph" w:styleId="af0">
    <w:name w:val="Body Text"/>
    <w:basedOn w:val="a3"/>
    <w:link w:val="af1"/>
    <w:semiHidden/>
    <w:rsid w:val="00EC6D59"/>
    <w:pPr>
      <w:jc w:val="both"/>
    </w:pPr>
    <w:rPr>
      <w:sz w:val="28"/>
    </w:rPr>
  </w:style>
  <w:style w:type="paragraph" w:styleId="af2">
    <w:name w:val="Body Text Indent"/>
    <w:basedOn w:val="a3"/>
    <w:link w:val="af3"/>
    <w:semiHidden/>
    <w:rsid w:val="00EC6D59"/>
    <w:pPr>
      <w:ind w:left="798" w:hanging="798"/>
    </w:pPr>
    <w:rPr>
      <w:b/>
      <w:bCs/>
      <w:sz w:val="28"/>
    </w:rPr>
  </w:style>
  <w:style w:type="paragraph" w:styleId="51">
    <w:name w:val="toc 5"/>
    <w:basedOn w:val="a3"/>
    <w:next w:val="a3"/>
    <w:autoRedefine/>
    <w:uiPriority w:val="39"/>
    <w:rsid w:val="00C21F20"/>
    <w:pPr>
      <w:ind w:left="960" w:right="-2"/>
    </w:pPr>
  </w:style>
  <w:style w:type="paragraph" w:styleId="16">
    <w:name w:val="toc 1"/>
    <w:basedOn w:val="a3"/>
    <w:next w:val="a3"/>
    <w:autoRedefine/>
    <w:uiPriority w:val="39"/>
    <w:rsid w:val="00D6191C"/>
    <w:pPr>
      <w:tabs>
        <w:tab w:val="right" w:leader="dot" w:pos="9923"/>
      </w:tabs>
      <w:ind w:right="-2"/>
    </w:pPr>
    <w:rPr>
      <w:noProof/>
      <w:sz w:val="28"/>
      <w:szCs w:val="28"/>
    </w:rPr>
  </w:style>
  <w:style w:type="paragraph" w:styleId="25">
    <w:name w:val="toc 2"/>
    <w:basedOn w:val="a3"/>
    <w:next w:val="a3"/>
    <w:autoRedefine/>
    <w:uiPriority w:val="39"/>
    <w:rsid w:val="00741F54"/>
    <w:pPr>
      <w:tabs>
        <w:tab w:val="right" w:leader="dot" w:pos="10206"/>
      </w:tabs>
      <w:ind w:left="238"/>
    </w:pPr>
    <w:rPr>
      <w:sz w:val="30"/>
    </w:rPr>
  </w:style>
  <w:style w:type="paragraph" w:styleId="32">
    <w:name w:val="toc 3"/>
    <w:basedOn w:val="a3"/>
    <w:next w:val="a3"/>
    <w:autoRedefine/>
    <w:uiPriority w:val="39"/>
    <w:rsid w:val="009262E3"/>
    <w:pPr>
      <w:tabs>
        <w:tab w:val="right" w:leader="dot" w:pos="10195"/>
      </w:tabs>
      <w:ind w:left="480" w:right="-2"/>
    </w:pPr>
    <w:rPr>
      <w:noProof/>
      <w:sz w:val="28"/>
      <w:szCs w:val="28"/>
    </w:rPr>
  </w:style>
  <w:style w:type="paragraph" w:styleId="42">
    <w:name w:val="toc 4"/>
    <w:basedOn w:val="a3"/>
    <w:next w:val="a3"/>
    <w:autoRedefine/>
    <w:uiPriority w:val="39"/>
    <w:rsid w:val="00522E07"/>
    <w:pPr>
      <w:tabs>
        <w:tab w:val="right" w:leader="dot" w:pos="9911"/>
      </w:tabs>
      <w:ind w:left="426" w:right="-2" w:firstLine="294"/>
    </w:pPr>
    <w:rPr>
      <w:sz w:val="26"/>
    </w:rPr>
  </w:style>
  <w:style w:type="paragraph" w:styleId="61">
    <w:name w:val="toc 6"/>
    <w:basedOn w:val="a3"/>
    <w:next w:val="a3"/>
    <w:autoRedefine/>
    <w:uiPriority w:val="39"/>
    <w:rsid w:val="00EC6D59"/>
    <w:pPr>
      <w:ind w:left="1200"/>
    </w:pPr>
  </w:style>
  <w:style w:type="paragraph" w:styleId="71">
    <w:name w:val="toc 7"/>
    <w:basedOn w:val="a3"/>
    <w:next w:val="a3"/>
    <w:autoRedefine/>
    <w:uiPriority w:val="39"/>
    <w:rsid w:val="00EC6D59"/>
    <w:pPr>
      <w:ind w:left="1440"/>
    </w:pPr>
  </w:style>
  <w:style w:type="paragraph" w:styleId="81">
    <w:name w:val="toc 8"/>
    <w:basedOn w:val="a3"/>
    <w:next w:val="a3"/>
    <w:autoRedefine/>
    <w:uiPriority w:val="39"/>
    <w:rsid w:val="00EC6D59"/>
    <w:pPr>
      <w:ind w:left="1680"/>
    </w:pPr>
  </w:style>
  <w:style w:type="paragraph" w:styleId="91">
    <w:name w:val="toc 9"/>
    <w:basedOn w:val="a3"/>
    <w:next w:val="a3"/>
    <w:autoRedefine/>
    <w:uiPriority w:val="39"/>
    <w:rsid w:val="00EC6D59"/>
    <w:pPr>
      <w:ind w:left="1920"/>
    </w:pPr>
  </w:style>
  <w:style w:type="paragraph" w:styleId="af4">
    <w:name w:val="Normal (Web)"/>
    <w:basedOn w:val="a3"/>
    <w:uiPriority w:val="99"/>
    <w:semiHidden/>
    <w:rsid w:val="00EC6D59"/>
    <w:pPr>
      <w:spacing w:before="100" w:beforeAutospacing="1" w:after="100" w:afterAutospacing="1"/>
    </w:pPr>
  </w:style>
  <w:style w:type="character" w:styleId="af5">
    <w:name w:val="footnote reference"/>
    <w:semiHidden/>
    <w:rsid w:val="00EC6D59"/>
    <w:rPr>
      <w:vertAlign w:val="superscript"/>
    </w:rPr>
  </w:style>
  <w:style w:type="character" w:styleId="af6">
    <w:name w:val="Hyperlink"/>
    <w:uiPriority w:val="99"/>
    <w:rsid w:val="00EC6D59"/>
    <w:rPr>
      <w:color w:val="0000FF"/>
      <w:u w:val="single"/>
    </w:rPr>
  </w:style>
  <w:style w:type="paragraph" w:styleId="af7">
    <w:name w:val="Document Map"/>
    <w:basedOn w:val="a3"/>
    <w:link w:val="af8"/>
    <w:semiHidden/>
    <w:rsid w:val="00EC6D59"/>
    <w:pPr>
      <w:shd w:val="clear" w:color="auto" w:fill="000080"/>
    </w:pPr>
    <w:rPr>
      <w:rFonts w:ascii="Tahoma" w:hAnsi="Tahoma" w:cs="Tahoma"/>
    </w:rPr>
  </w:style>
  <w:style w:type="character" w:customStyle="1" w:styleId="ui">
    <w:name w:val="ui"/>
    <w:rsid w:val="00093FF3"/>
    <w:rPr>
      <w:b/>
      <w:bCs/>
    </w:rPr>
  </w:style>
  <w:style w:type="paragraph" w:customStyle="1" w:styleId="para8">
    <w:name w:val="para8"/>
    <w:basedOn w:val="a3"/>
    <w:rsid w:val="00093FF3"/>
    <w:pPr>
      <w:spacing w:after="105" w:line="300" w:lineRule="atLeast"/>
    </w:pPr>
    <w:rPr>
      <w:color w:val="454545"/>
      <w:sz w:val="20"/>
      <w:szCs w:val="20"/>
    </w:rPr>
  </w:style>
  <w:style w:type="character" w:customStyle="1" w:styleId="notlocalizable">
    <w:name w:val="notlocalizable"/>
    <w:rsid w:val="00093FF3"/>
  </w:style>
  <w:style w:type="paragraph" w:styleId="af9">
    <w:name w:val="List Paragraph"/>
    <w:aliases w:val="З1У1"/>
    <w:basedOn w:val="a3"/>
    <w:uiPriority w:val="1"/>
    <w:qFormat/>
    <w:rsid w:val="002A6085"/>
    <w:pPr>
      <w:ind w:left="708"/>
    </w:pPr>
  </w:style>
  <w:style w:type="paragraph" w:styleId="afa">
    <w:name w:val="Balloon Text"/>
    <w:basedOn w:val="a3"/>
    <w:link w:val="afb"/>
    <w:uiPriority w:val="99"/>
    <w:semiHidden/>
    <w:unhideWhenUsed/>
    <w:rsid w:val="00677565"/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sid w:val="00677565"/>
    <w:rPr>
      <w:rFonts w:ascii="Tahoma" w:hAnsi="Tahoma" w:cs="Tahoma"/>
      <w:sz w:val="16"/>
      <w:szCs w:val="16"/>
    </w:rPr>
  </w:style>
  <w:style w:type="table" w:styleId="afc">
    <w:name w:val="Table Grid"/>
    <w:basedOn w:val="a5"/>
    <w:uiPriority w:val="39"/>
    <w:rsid w:val="007412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caption"/>
    <w:aliases w:val="+Название таблицы,+Подпись,_Подпись,Рисунок название стить,Название объекта Знак1,Название объекта Знак Знак Знак Знак Знак1,Название объекта Знак Знак Знак Знак Знак Знак,Название объекта Знак Знак Знак,Название объекта Знак Знак1,Ви6"/>
    <w:basedOn w:val="a3"/>
    <w:next w:val="a3"/>
    <w:link w:val="afe"/>
    <w:unhideWhenUsed/>
    <w:qFormat/>
    <w:rsid w:val="00C62C03"/>
    <w:rPr>
      <w:b/>
      <w:bCs/>
      <w:sz w:val="20"/>
      <w:szCs w:val="20"/>
    </w:rPr>
  </w:style>
  <w:style w:type="paragraph" w:styleId="aff">
    <w:name w:val="table of figures"/>
    <w:basedOn w:val="a3"/>
    <w:next w:val="a3"/>
    <w:uiPriority w:val="99"/>
    <w:unhideWhenUsed/>
    <w:rsid w:val="00C62C03"/>
  </w:style>
  <w:style w:type="character" w:customStyle="1" w:styleId="af">
    <w:name w:val="Текст сноски Знак"/>
    <w:link w:val="ae"/>
    <w:uiPriority w:val="99"/>
    <w:semiHidden/>
    <w:rsid w:val="00E241B4"/>
  </w:style>
  <w:style w:type="paragraph" w:customStyle="1" w:styleId="aff0">
    <w:name w:val="Основной"/>
    <w:basedOn w:val="a3"/>
    <w:link w:val="aff1"/>
    <w:qFormat/>
    <w:rsid w:val="00ED22A1"/>
    <w:pPr>
      <w:ind w:firstLine="708"/>
      <w:jc w:val="both"/>
    </w:pPr>
    <w:rPr>
      <w:sz w:val="28"/>
      <w:szCs w:val="28"/>
    </w:rPr>
  </w:style>
  <w:style w:type="character" w:customStyle="1" w:styleId="aff1">
    <w:name w:val="Основной Знак"/>
    <w:link w:val="aff0"/>
    <w:rsid w:val="00ED22A1"/>
    <w:rPr>
      <w:sz w:val="28"/>
      <w:szCs w:val="28"/>
    </w:rPr>
  </w:style>
  <w:style w:type="character" w:styleId="aff2">
    <w:name w:val="Strong"/>
    <w:aliases w:val="Таблица_заголовок,Рисунок_название"/>
    <w:qFormat/>
    <w:rsid w:val="00A80498"/>
    <w:rPr>
      <w:b/>
      <w:bCs/>
    </w:rPr>
  </w:style>
  <w:style w:type="paragraph" w:customStyle="1" w:styleId="Absatz">
    <w:name w:val="Absatz"/>
    <w:basedOn w:val="a3"/>
    <w:link w:val="AbsatzChar"/>
    <w:qFormat/>
    <w:rsid w:val="007C7A17"/>
    <w:pPr>
      <w:spacing w:before="120" w:after="120"/>
      <w:jc w:val="both"/>
    </w:pPr>
    <w:rPr>
      <w:rFonts w:ascii="Calibri" w:hAnsi="Calibri" w:cs="Arial"/>
      <w:szCs w:val="26"/>
      <w:lang w:val="en-US" w:bidi="en-US"/>
    </w:rPr>
  </w:style>
  <w:style w:type="character" w:customStyle="1" w:styleId="AbsatzChar">
    <w:name w:val="Absatz Char"/>
    <w:link w:val="Absatz"/>
    <w:rsid w:val="007C7A17"/>
    <w:rPr>
      <w:rFonts w:ascii="Calibri" w:hAnsi="Calibri" w:cs="Arial"/>
      <w:sz w:val="24"/>
      <w:szCs w:val="26"/>
      <w:lang w:val="en-US" w:bidi="en-US"/>
    </w:rPr>
  </w:style>
  <w:style w:type="character" w:styleId="aff3">
    <w:name w:val="annotation reference"/>
    <w:uiPriority w:val="99"/>
    <w:semiHidden/>
    <w:unhideWhenUsed/>
    <w:rsid w:val="00084D62"/>
    <w:rPr>
      <w:sz w:val="16"/>
      <w:szCs w:val="16"/>
    </w:rPr>
  </w:style>
  <w:style w:type="paragraph" w:styleId="aff4">
    <w:name w:val="annotation text"/>
    <w:basedOn w:val="a3"/>
    <w:link w:val="aff5"/>
    <w:uiPriority w:val="99"/>
    <w:semiHidden/>
    <w:unhideWhenUsed/>
    <w:rsid w:val="00084D62"/>
    <w:rPr>
      <w:sz w:val="20"/>
      <w:szCs w:val="20"/>
    </w:rPr>
  </w:style>
  <w:style w:type="character" w:customStyle="1" w:styleId="aff5">
    <w:name w:val="Текст примечания Знак"/>
    <w:basedOn w:val="a4"/>
    <w:link w:val="aff4"/>
    <w:uiPriority w:val="99"/>
    <w:semiHidden/>
    <w:rsid w:val="00084D62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084D62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084D62"/>
    <w:rPr>
      <w:b/>
      <w:bCs/>
    </w:rPr>
  </w:style>
  <w:style w:type="character" w:customStyle="1" w:styleId="a8">
    <w:name w:val="Верхний колонтитул Знак"/>
    <w:link w:val="a7"/>
    <w:uiPriority w:val="99"/>
    <w:rsid w:val="006E38A7"/>
    <w:rPr>
      <w:sz w:val="24"/>
      <w:szCs w:val="24"/>
    </w:rPr>
  </w:style>
  <w:style w:type="paragraph" w:customStyle="1" w:styleId="a1">
    <w:name w:val="_Нумерация"/>
    <w:basedOn w:val="aff8"/>
    <w:link w:val="aff9"/>
    <w:qFormat/>
    <w:rsid w:val="00A914A9"/>
    <w:pPr>
      <w:numPr>
        <w:numId w:val="3"/>
      </w:numPr>
    </w:pPr>
  </w:style>
  <w:style w:type="paragraph" w:customStyle="1" w:styleId="aff8">
    <w:name w:val="_Текст"/>
    <w:basedOn w:val="a3"/>
    <w:link w:val="affa"/>
    <w:qFormat/>
    <w:rsid w:val="00A914A9"/>
    <w:pPr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paragraph" w:customStyle="1" w:styleId="affb">
    <w:name w:val="_Рисунок"/>
    <w:basedOn w:val="aff8"/>
    <w:next w:val="a0"/>
    <w:link w:val="affc"/>
    <w:qFormat/>
    <w:rsid w:val="00A914A9"/>
    <w:pPr>
      <w:keepNext/>
      <w:spacing w:line="240" w:lineRule="auto"/>
      <w:ind w:firstLine="0"/>
      <w:jc w:val="center"/>
    </w:pPr>
    <w:rPr>
      <w:noProof/>
      <w:sz w:val="24"/>
      <w:lang w:eastAsia="ru-RU"/>
    </w:rPr>
  </w:style>
  <w:style w:type="character" w:customStyle="1" w:styleId="affa">
    <w:name w:val="_Текст Знак"/>
    <w:link w:val="aff8"/>
    <w:rsid w:val="00A914A9"/>
    <w:rPr>
      <w:rFonts w:eastAsia="Calibri"/>
      <w:sz w:val="28"/>
      <w:szCs w:val="22"/>
      <w:lang w:eastAsia="en-US"/>
    </w:rPr>
  </w:style>
  <w:style w:type="paragraph" w:customStyle="1" w:styleId="a0">
    <w:name w:val="_Подпись рисунка"/>
    <w:basedOn w:val="affb"/>
    <w:next w:val="aff8"/>
    <w:qFormat/>
    <w:rsid w:val="00A914A9"/>
    <w:pPr>
      <w:numPr>
        <w:numId w:val="4"/>
      </w:numPr>
      <w:spacing w:after="240"/>
      <w:ind w:left="1068" w:hanging="360"/>
    </w:pPr>
  </w:style>
  <w:style w:type="paragraph" w:customStyle="1" w:styleId="20">
    <w:name w:val="_2_Раздел"/>
    <w:basedOn w:val="a3"/>
    <w:next w:val="3"/>
    <w:qFormat/>
    <w:rsid w:val="00A914A9"/>
    <w:pPr>
      <w:keepNext/>
      <w:numPr>
        <w:ilvl w:val="1"/>
        <w:numId w:val="2"/>
      </w:numPr>
      <w:spacing w:before="240" w:line="360" w:lineRule="auto"/>
      <w:ind w:left="0" w:firstLine="0"/>
      <w:contextualSpacing/>
      <w:jc w:val="center"/>
      <w:outlineLvl w:val="1"/>
    </w:pPr>
    <w:rPr>
      <w:rFonts w:eastAsia="Calibri"/>
      <w:b/>
      <w:sz w:val="36"/>
      <w:szCs w:val="22"/>
      <w:lang w:eastAsia="en-US"/>
    </w:rPr>
  </w:style>
  <w:style w:type="paragraph" w:customStyle="1" w:styleId="10">
    <w:name w:val="_1_Глава"/>
    <w:basedOn w:val="20"/>
    <w:next w:val="20"/>
    <w:qFormat/>
    <w:rsid w:val="00A914A9"/>
    <w:pPr>
      <w:pageBreakBefore/>
      <w:numPr>
        <w:ilvl w:val="0"/>
      </w:numPr>
      <w:spacing w:before="0"/>
      <w:ind w:left="0" w:firstLine="0"/>
      <w:outlineLvl w:val="0"/>
    </w:pPr>
    <w:rPr>
      <w:sz w:val="40"/>
    </w:rPr>
  </w:style>
  <w:style w:type="paragraph" w:customStyle="1" w:styleId="3">
    <w:name w:val="_3_Параграф"/>
    <w:basedOn w:val="20"/>
    <w:next w:val="aff8"/>
    <w:qFormat/>
    <w:rsid w:val="00A914A9"/>
    <w:pPr>
      <w:numPr>
        <w:ilvl w:val="2"/>
      </w:numPr>
      <w:spacing w:before="120"/>
      <w:ind w:left="0" w:firstLine="0"/>
      <w:outlineLvl w:val="2"/>
    </w:pPr>
    <w:rPr>
      <w:sz w:val="32"/>
    </w:rPr>
  </w:style>
  <w:style w:type="paragraph" w:customStyle="1" w:styleId="4">
    <w:name w:val="_4_Подпункт"/>
    <w:basedOn w:val="3"/>
    <w:qFormat/>
    <w:rsid w:val="00A914A9"/>
    <w:pPr>
      <w:numPr>
        <w:ilvl w:val="3"/>
      </w:numPr>
      <w:spacing w:before="0"/>
      <w:ind w:left="0" w:firstLine="0"/>
      <w:outlineLvl w:val="3"/>
    </w:pPr>
    <w:rPr>
      <w:sz w:val="28"/>
    </w:rPr>
  </w:style>
  <w:style w:type="character" w:customStyle="1" w:styleId="aff9">
    <w:name w:val="_Нумерация Знак"/>
    <w:link w:val="a1"/>
    <w:rsid w:val="00A914A9"/>
    <w:rPr>
      <w:rFonts w:eastAsia="Calibri"/>
      <w:sz w:val="28"/>
      <w:szCs w:val="22"/>
      <w:lang w:eastAsia="en-US"/>
    </w:rPr>
  </w:style>
  <w:style w:type="character" w:customStyle="1" w:styleId="ad">
    <w:name w:val="Название Знак"/>
    <w:link w:val="ac"/>
    <w:uiPriority w:val="10"/>
    <w:rsid w:val="00885BED"/>
    <w:rPr>
      <w:b/>
      <w:bCs/>
      <w:sz w:val="32"/>
      <w:szCs w:val="32"/>
    </w:rPr>
  </w:style>
  <w:style w:type="paragraph" w:styleId="affd">
    <w:name w:val="Subtitle"/>
    <w:basedOn w:val="a3"/>
    <w:next w:val="a3"/>
    <w:link w:val="affe"/>
    <w:uiPriority w:val="11"/>
    <w:rsid w:val="00885BED"/>
    <w:pPr>
      <w:numPr>
        <w:ilvl w:val="1"/>
      </w:numPr>
      <w:spacing w:after="160" w:line="259" w:lineRule="auto"/>
    </w:pPr>
    <w:rPr>
      <w:color w:val="5A5A5A"/>
      <w:spacing w:val="15"/>
      <w:sz w:val="28"/>
      <w:szCs w:val="22"/>
      <w:lang w:eastAsia="en-US"/>
    </w:rPr>
  </w:style>
  <w:style w:type="character" w:customStyle="1" w:styleId="affe">
    <w:name w:val="Подзаголовок Знак"/>
    <w:link w:val="affd"/>
    <w:uiPriority w:val="11"/>
    <w:rsid w:val="00885BED"/>
    <w:rPr>
      <w:color w:val="5A5A5A"/>
      <w:spacing w:val="15"/>
      <w:sz w:val="28"/>
      <w:szCs w:val="22"/>
      <w:lang w:eastAsia="en-US"/>
    </w:rPr>
  </w:style>
  <w:style w:type="character" w:customStyle="1" w:styleId="ab">
    <w:name w:val="Нижний колонтитул Знак"/>
    <w:link w:val="aa"/>
    <w:uiPriority w:val="99"/>
    <w:rsid w:val="00885BED"/>
    <w:rPr>
      <w:sz w:val="24"/>
      <w:szCs w:val="24"/>
    </w:rPr>
  </w:style>
  <w:style w:type="character" w:customStyle="1" w:styleId="apple-converted-space">
    <w:name w:val="apple-converted-space"/>
    <w:rsid w:val="00885BED"/>
  </w:style>
  <w:style w:type="character" w:customStyle="1" w:styleId="15">
    <w:name w:val="Заголовок 1 Знак"/>
    <w:aliases w:val="+Заголовок 1 Знак"/>
    <w:link w:val="13"/>
    <w:rsid w:val="00885BED"/>
    <w:rPr>
      <w:b/>
      <w:bCs/>
      <w:sz w:val="32"/>
      <w:szCs w:val="28"/>
    </w:rPr>
  </w:style>
  <w:style w:type="paragraph" w:styleId="z-">
    <w:name w:val="HTML Top of Form"/>
    <w:basedOn w:val="a3"/>
    <w:next w:val="a3"/>
    <w:link w:val="z-0"/>
    <w:hidden/>
    <w:uiPriority w:val="99"/>
    <w:semiHidden/>
    <w:unhideWhenUsed/>
    <w:rsid w:val="00885BED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885BED"/>
    <w:rPr>
      <w:rFonts w:ascii="Arial" w:hAnsi="Arial" w:cs="Arial"/>
      <w:vanish/>
      <w:sz w:val="16"/>
      <w:szCs w:val="16"/>
    </w:rPr>
  </w:style>
  <w:style w:type="paragraph" w:customStyle="1" w:styleId="ibm-form-elem-grp">
    <w:name w:val="ibm-form-elem-grp"/>
    <w:basedOn w:val="a3"/>
    <w:rsid w:val="00885BED"/>
    <w:pPr>
      <w:spacing w:before="100" w:beforeAutospacing="1" w:after="100" w:afterAutospacing="1"/>
    </w:pPr>
  </w:style>
  <w:style w:type="paragraph" w:styleId="z-1">
    <w:name w:val="HTML Bottom of Form"/>
    <w:basedOn w:val="a3"/>
    <w:next w:val="a3"/>
    <w:link w:val="z-2"/>
    <w:hidden/>
    <w:uiPriority w:val="99"/>
    <w:semiHidden/>
    <w:unhideWhenUsed/>
    <w:rsid w:val="00885BED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885BED"/>
    <w:rPr>
      <w:rFonts w:ascii="Arial" w:hAnsi="Arial" w:cs="Arial"/>
      <w:vanish/>
      <w:sz w:val="16"/>
      <w:szCs w:val="16"/>
    </w:rPr>
  </w:style>
  <w:style w:type="paragraph" w:customStyle="1" w:styleId="shortdesc">
    <w:name w:val="shortdesc"/>
    <w:basedOn w:val="a3"/>
    <w:rsid w:val="00885BED"/>
    <w:pPr>
      <w:spacing w:before="100" w:beforeAutospacing="1" w:after="100" w:afterAutospacing="1"/>
    </w:pPr>
  </w:style>
  <w:style w:type="paragraph" w:customStyle="1" w:styleId="afff">
    <w:name w:val="_Параграф"/>
    <w:basedOn w:val="a3"/>
    <w:next w:val="aff8"/>
    <w:rsid w:val="00885BED"/>
    <w:pPr>
      <w:keepNext/>
      <w:spacing w:before="240" w:line="360" w:lineRule="auto"/>
      <w:ind w:left="788" w:hanging="431"/>
      <w:contextualSpacing/>
      <w:jc w:val="center"/>
      <w:outlineLvl w:val="0"/>
    </w:pPr>
    <w:rPr>
      <w:rFonts w:eastAsia="Calibri"/>
      <w:b/>
      <w:sz w:val="32"/>
      <w:szCs w:val="22"/>
      <w:lang w:eastAsia="en-US"/>
    </w:rPr>
  </w:style>
  <w:style w:type="paragraph" w:styleId="26">
    <w:name w:val="Quote"/>
    <w:basedOn w:val="a3"/>
    <w:next w:val="a3"/>
    <w:link w:val="27"/>
    <w:uiPriority w:val="29"/>
    <w:rsid w:val="00885BED"/>
    <w:pPr>
      <w:spacing w:before="200" w:after="160" w:line="259" w:lineRule="auto"/>
      <w:ind w:left="864" w:right="864"/>
      <w:jc w:val="center"/>
    </w:pPr>
    <w:rPr>
      <w:rFonts w:eastAsia="Calibri"/>
      <w:i/>
      <w:iCs/>
      <w:color w:val="404040"/>
      <w:sz w:val="28"/>
      <w:szCs w:val="22"/>
      <w:lang w:eastAsia="en-US"/>
    </w:rPr>
  </w:style>
  <w:style w:type="character" w:customStyle="1" w:styleId="27">
    <w:name w:val="Цитата 2 Знак"/>
    <w:link w:val="26"/>
    <w:uiPriority w:val="29"/>
    <w:rsid w:val="00885BED"/>
    <w:rPr>
      <w:rFonts w:eastAsia="Calibri"/>
      <w:i/>
      <w:iCs/>
      <w:color w:val="404040"/>
      <w:sz w:val="28"/>
      <w:szCs w:val="22"/>
      <w:lang w:eastAsia="en-US"/>
    </w:rPr>
  </w:style>
  <w:style w:type="paragraph" w:styleId="afff0">
    <w:name w:val="No Spacing"/>
    <w:aliases w:val="З2У2"/>
    <w:link w:val="afff1"/>
    <w:uiPriority w:val="1"/>
    <w:qFormat/>
    <w:rsid w:val="00885BED"/>
    <w:rPr>
      <w:rFonts w:eastAsia="Calibri"/>
      <w:sz w:val="28"/>
      <w:szCs w:val="22"/>
      <w:lang w:eastAsia="en-US"/>
    </w:rPr>
  </w:style>
  <w:style w:type="character" w:customStyle="1" w:styleId="24">
    <w:name w:val="Заголовок 2 Знак"/>
    <w:aliases w:val="+Заголовок 2 Знак"/>
    <w:link w:val="22"/>
    <w:rsid w:val="00885BED"/>
    <w:rPr>
      <w:sz w:val="32"/>
      <w:szCs w:val="28"/>
    </w:rPr>
  </w:style>
  <w:style w:type="character" w:styleId="afff2">
    <w:name w:val="Book Title"/>
    <w:uiPriority w:val="33"/>
    <w:rsid w:val="00885BED"/>
    <w:rPr>
      <w:b/>
      <w:bCs/>
      <w:i/>
      <w:iCs/>
      <w:spacing w:val="5"/>
    </w:rPr>
  </w:style>
  <w:style w:type="paragraph" w:customStyle="1" w:styleId="afff3">
    <w:name w:val="_Раздел"/>
    <w:basedOn w:val="afff"/>
    <w:next w:val="afff"/>
    <w:rsid w:val="00885BED"/>
    <w:pPr>
      <w:pageBreakBefore/>
      <w:spacing w:before="0"/>
      <w:ind w:left="357" w:hanging="357"/>
    </w:pPr>
    <w:rPr>
      <w:sz w:val="40"/>
    </w:rPr>
  </w:style>
  <w:style w:type="character" w:styleId="afff4">
    <w:name w:val="line number"/>
    <w:uiPriority w:val="99"/>
    <w:semiHidden/>
    <w:unhideWhenUsed/>
    <w:rsid w:val="00885BED"/>
  </w:style>
  <w:style w:type="character" w:customStyle="1" w:styleId="31">
    <w:name w:val="Заголовок 3 Знак"/>
    <w:aliases w:val="33У3 Знак,+Заголовок 3 Знак"/>
    <w:link w:val="30"/>
    <w:rsid w:val="00885BED"/>
    <w:rPr>
      <w:b/>
      <w:bCs/>
      <w:sz w:val="28"/>
      <w:szCs w:val="24"/>
    </w:rPr>
  </w:style>
  <w:style w:type="character" w:customStyle="1" w:styleId="41">
    <w:name w:val="Заголовок 4 Знак"/>
    <w:aliases w:val="+Заголовок 4 Знак"/>
    <w:link w:val="40"/>
    <w:rsid w:val="00885BED"/>
    <w:rPr>
      <w:b/>
      <w:bCs/>
      <w:caps/>
      <w:sz w:val="32"/>
      <w:szCs w:val="32"/>
    </w:rPr>
  </w:style>
  <w:style w:type="character" w:customStyle="1" w:styleId="50">
    <w:name w:val="Заголовок 5 Знак"/>
    <w:aliases w:val="+Заголовок 5 Знак"/>
    <w:link w:val="5"/>
    <w:rsid w:val="00885BED"/>
    <w:rPr>
      <w:b/>
      <w:bCs/>
      <w:sz w:val="28"/>
      <w:szCs w:val="32"/>
    </w:rPr>
  </w:style>
  <w:style w:type="character" w:customStyle="1" w:styleId="60">
    <w:name w:val="Заголовок 6 Знак"/>
    <w:aliases w:val="+Заголовок 6 Знак"/>
    <w:link w:val="6"/>
    <w:rsid w:val="00885BED"/>
    <w:rPr>
      <w:sz w:val="36"/>
      <w:szCs w:val="24"/>
    </w:rPr>
  </w:style>
  <w:style w:type="character" w:customStyle="1" w:styleId="70">
    <w:name w:val="Заголовок 7 Знак"/>
    <w:link w:val="7"/>
    <w:rsid w:val="00885BED"/>
    <w:rPr>
      <w:sz w:val="24"/>
      <w:szCs w:val="24"/>
    </w:rPr>
  </w:style>
  <w:style w:type="character" w:customStyle="1" w:styleId="80">
    <w:name w:val="Заголовок 8 Знак"/>
    <w:link w:val="8"/>
    <w:rsid w:val="00885BED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885BED"/>
    <w:rPr>
      <w:rFonts w:ascii="Arial" w:hAnsi="Arial"/>
      <w:sz w:val="22"/>
      <w:szCs w:val="22"/>
    </w:rPr>
  </w:style>
  <w:style w:type="paragraph" w:customStyle="1" w:styleId="afff5">
    <w:name w:val="_Примечание"/>
    <w:basedOn w:val="aff8"/>
    <w:link w:val="afff6"/>
    <w:qFormat/>
    <w:rsid w:val="00885BED"/>
    <w:pPr>
      <w:keepLines/>
      <w:pBdr>
        <w:top w:val="single" w:sz="12" w:space="1" w:color="auto"/>
        <w:bottom w:val="single" w:sz="12" w:space="1" w:color="auto"/>
      </w:pBdr>
      <w:shd w:val="clear" w:color="auto" w:fill="DEF0F6"/>
    </w:pPr>
  </w:style>
  <w:style w:type="character" w:customStyle="1" w:styleId="afff6">
    <w:name w:val="_Примечание Знак"/>
    <w:link w:val="afff5"/>
    <w:rsid w:val="00885BED"/>
    <w:rPr>
      <w:rFonts w:eastAsia="Calibri"/>
      <w:sz w:val="28"/>
      <w:szCs w:val="22"/>
      <w:shd w:val="clear" w:color="auto" w:fill="DEF0F6"/>
      <w:lang w:eastAsia="en-US"/>
    </w:rPr>
  </w:style>
  <w:style w:type="table" w:customStyle="1" w:styleId="110">
    <w:name w:val="Таблица простая 11"/>
    <w:basedOn w:val="a5"/>
    <w:uiPriority w:val="41"/>
    <w:rsid w:val="00885BE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fff7">
    <w:name w:val="Нумерация цифры"/>
    <w:basedOn w:val="a1"/>
    <w:next w:val="aff8"/>
    <w:link w:val="afff8"/>
    <w:qFormat/>
    <w:rsid w:val="00885BED"/>
    <w:pPr>
      <w:numPr>
        <w:numId w:val="0"/>
      </w:numPr>
    </w:pPr>
  </w:style>
  <w:style w:type="character" w:customStyle="1" w:styleId="afff8">
    <w:name w:val="Нумерация цифры Знак"/>
    <w:link w:val="afff7"/>
    <w:rsid w:val="00885BED"/>
    <w:rPr>
      <w:rFonts w:eastAsia="Calibri"/>
      <w:sz w:val="28"/>
      <w:szCs w:val="22"/>
    </w:rPr>
  </w:style>
  <w:style w:type="numbering" w:customStyle="1" w:styleId="14">
    <w:name w:val="Стиль1"/>
    <w:uiPriority w:val="99"/>
    <w:rsid w:val="00885BED"/>
    <w:pPr>
      <w:numPr>
        <w:numId w:val="5"/>
      </w:numPr>
    </w:pPr>
  </w:style>
  <w:style w:type="numbering" w:customStyle="1" w:styleId="2">
    <w:name w:val="Стиль2"/>
    <w:uiPriority w:val="99"/>
    <w:rsid w:val="00885BED"/>
    <w:pPr>
      <w:numPr>
        <w:numId w:val="6"/>
      </w:numPr>
    </w:pPr>
  </w:style>
  <w:style w:type="paragraph" w:customStyle="1" w:styleId="afff9">
    <w:name w:val="Текст в заданном формате"/>
    <w:basedOn w:val="a3"/>
    <w:rsid w:val="00397855"/>
    <w:pPr>
      <w:suppressAutoHyphens/>
    </w:pPr>
    <w:rPr>
      <w:rFonts w:ascii="Arial" w:eastAsia="NSimSun" w:hAnsi="Arial" w:cs="Liberation Mono"/>
      <w:kern w:val="1"/>
      <w:sz w:val="22"/>
      <w:szCs w:val="20"/>
      <w:lang w:eastAsia="zh-CN" w:bidi="hi-IN"/>
    </w:rPr>
  </w:style>
  <w:style w:type="paragraph" w:customStyle="1" w:styleId="afffa">
    <w:name w:val="Содержимое таблицы"/>
    <w:basedOn w:val="a3"/>
    <w:rsid w:val="00397855"/>
    <w:pPr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fff1">
    <w:name w:val="Без интервала Знак"/>
    <w:aliases w:val="З2У2 Знак"/>
    <w:link w:val="afff0"/>
    <w:uiPriority w:val="1"/>
    <w:rsid w:val="000E10A8"/>
    <w:rPr>
      <w:rFonts w:eastAsia="Calibri"/>
      <w:sz w:val="28"/>
      <w:szCs w:val="22"/>
      <w:lang w:eastAsia="en-US" w:bidi="ar-SA"/>
    </w:rPr>
  </w:style>
  <w:style w:type="character" w:customStyle="1" w:styleId="afe">
    <w:name w:val="Название объекта Знак"/>
    <w:aliases w:val="+Название таблицы Знак,+Подпись Знак,_Подпись Знак,Рисунок название стить Знак,Название объекта Знак1 Знак,Название объекта Знак Знак Знак Знак Знак1 Знак,Название объекта Знак Знак Знак Знак Знак Знак Знак,Ви6 Знак"/>
    <w:basedOn w:val="a4"/>
    <w:link w:val="afd"/>
    <w:rsid w:val="002149E3"/>
    <w:rPr>
      <w:b/>
      <w:bCs/>
    </w:rPr>
  </w:style>
  <w:style w:type="paragraph" w:customStyle="1" w:styleId="afffb">
    <w:name w:val="_  — Список"/>
    <w:link w:val="afffc"/>
    <w:qFormat/>
    <w:rsid w:val="00B85DAC"/>
    <w:pPr>
      <w:jc w:val="both"/>
    </w:pPr>
    <w:rPr>
      <w:rFonts w:eastAsia="Calibri"/>
      <w:noProof/>
      <w:sz w:val="28"/>
      <w:szCs w:val="28"/>
      <w:lang w:eastAsia="ar-SA"/>
    </w:rPr>
  </w:style>
  <w:style w:type="character" w:customStyle="1" w:styleId="afffc">
    <w:name w:val="_  — Список Знак"/>
    <w:link w:val="afffb"/>
    <w:rsid w:val="00B85DAC"/>
    <w:rPr>
      <w:rFonts w:eastAsia="Calibri"/>
      <w:noProof/>
      <w:sz w:val="28"/>
      <w:szCs w:val="28"/>
      <w:lang w:eastAsia="ar-SA"/>
    </w:rPr>
  </w:style>
  <w:style w:type="character" w:customStyle="1" w:styleId="affc">
    <w:name w:val="_Рисунок Знак"/>
    <w:basedOn w:val="a4"/>
    <w:link w:val="affb"/>
    <w:rsid w:val="00B85DAC"/>
    <w:rPr>
      <w:rFonts w:eastAsia="Calibri"/>
      <w:noProof/>
      <w:sz w:val="24"/>
      <w:szCs w:val="22"/>
    </w:rPr>
  </w:style>
  <w:style w:type="paragraph" w:customStyle="1" w:styleId="-">
    <w:name w:val="Список-"/>
    <w:basedOn w:val="aff0"/>
    <w:qFormat/>
    <w:rsid w:val="00FB2182"/>
    <w:pPr>
      <w:numPr>
        <w:numId w:val="8"/>
      </w:numPr>
      <w:spacing w:line="360" w:lineRule="auto"/>
    </w:pPr>
    <w:rPr>
      <w:rFonts w:eastAsiaTheme="minorHAnsi" w:cstheme="minorBidi"/>
      <w:lang w:eastAsia="en-US"/>
    </w:rPr>
  </w:style>
  <w:style w:type="paragraph" w:customStyle="1" w:styleId="11">
    <w:name w:val="_1) Список"/>
    <w:link w:val="17"/>
    <w:autoRedefine/>
    <w:qFormat/>
    <w:rsid w:val="00047077"/>
    <w:pPr>
      <w:numPr>
        <w:numId w:val="11"/>
      </w:numPr>
      <w:jc w:val="both"/>
    </w:pPr>
    <w:rPr>
      <w:rFonts w:eastAsia="Calibri"/>
      <w:noProof/>
      <w:spacing w:val="-4"/>
      <w:sz w:val="28"/>
      <w:szCs w:val="28"/>
      <w:lang w:eastAsia="ar-SA"/>
    </w:rPr>
  </w:style>
  <w:style w:type="character" w:customStyle="1" w:styleId="17">
    <w:name w:val="_1) Список Знак"/>
    <w:basedOn w:val="a4"/>
    <w:link w:val="11"/>
    <w:rsid w:val="00047077"/>
    <w:rPr>
      <w:rFonts w:eastAsia="Calibri"/>
      <w:noProof/>
      <w:spacing w:val="-4"/>
      <w:sz w:val="28"/>
      <w:szCs w:val="28"/>
      <w:lang w:eastAsia="ar-SA"/>
    </w:rPr>
  </w:style>
  <w:style w:type="paragraph" w:customStyle="1" w:styleId="1">
    <w:name w:val="_ 1. Список"/>
    <w:link w:val="18"/>
    <w:rsid w:val="00A83E1C"/>
    <w:pPr>
      <w:numPr>
        <w:numId w:val="9"/>
      </w:numPr>
      <w:tabs>
        <w:tab w:val="left" w:pos="1134"/>
      </w:tabs>
      <w:jc w:val="both"/>
    </w:pPr>
    <w:rPr>
      <w:sz w:val="28"/>
      <w:szCs w:val="28"/>
    </w:rPr>
  </w:style>
  <w:style w:type="paragraph" w:customStyle="1" w:styleId="19">
    <w:name w:val="Название1"/>
    <w:basedOn w:val="a3"/>
    <w:next w:val="a3"/>
    <w:link w:val="afffd"/>
    <w:uiPriority w:val="10"/>
    <w:rsid w:val="005976FC"/>
    <w:pPr>
      <w:contextualSpacing/>
      <w:jc w:val="both"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table" w:styleId="1a">
    <w:name w:val="Plain Table 1"/>
    <w:basedOn w:val="a5"/>
    <w:uiPriority w:val="41"/>
    <w:rsid w:val="005976FC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18">
    <w:name w:val="_ 1. Список Знак"/>
    <w:link w:val="1"/>
    <w:rsid w:val="005976FC"/>
    <w:rPr>
      <w:sz w:val="28"/>
      <w:szCs w:val="28"/>
    </w:rPr>
  </w:style>
  <w:style w:type="paragraph" w:customStyle="1" w:styleId="afffe">
    <w:name w:val="+Заголовок без цифры"/>
    <w:basedOn w:val="13"/>
    <w:next w:val="a3"/>
    <w:link w:val="affff"/>
    <w:qFormat/>
    <w:rsid w:val="005976FC"/>
    <w:pPr>
      <w:numPr>
        <w:numId w:val="0"/>
      </w:numPr>
    </w:pPr>
    <w:rPr>
      <w:rFonts w:ascii="Times New Roman Полужирный" w:hAnsi="Times New Roman Полужирный"/>
      <w:caps/>
      <w:sz w:val="28"/>
    </w:rPr>
  </w:style>
  <w:style w:type="character" w:customStyle="1" w:styleId="affff">
    <w:name w:val="+Заголовок без цифры Знак"/>
    <w:link w:val="afffe"/>
    <w:rsid w:val="005976FC"/>
    <w:rPr>
      <w:rFonts w:ascii="Times New Roman Полужирный" w:hAnsi="Times New Roman Полужирный"/>
      <w:b/>
      <w:bCs/>
      <w:caps/>
      <w:sz w:val="28"/>
      <w:szCs w:val="28"/>
    </w:rPr>
  </w:style>
  <w:style w:type="character" w:customStyle="1" w:styleId="afffd">
    <w:name w:val="Заголовок Знак"/>
    <w:link w:val="19"/>
    <w:uiPriority w:val="10"/>
    <w:rsid w:val="005976FC"/>
    <w:rPr>
      <w:rFonts w:ascii="Calibri Light" w:hAnsi="Calibri Light"/>
      <w:spacing w:val="-10"/>
      <w:kern w:val="28"/>
      <w:sz w:val="56"/>
      <w:szCs w:val="56"/>
      <w:lang w:eastAsia="en-US"/>
    </w:rPr>
  </w:style>
  <w:style w:type="paragraph" w:styleId="a">
    <w:name w:val="List Bullet"/>
    <w:basedOn w:val="a3"/>
    <w:uiPriority w:val="99"/>
    <w:unhideWhenUsed/>
    <w:rsid w:val="005976FC"/>
    <w:pPr>
      <w:numPr>
        <w:numId w:val="10"/>
      </w:numPr>
      <w:contextualSpacing/>
      <w:jc w:val="both"/>
    </w:pPr>
    <w:rPr>
      <w:rFonts w:eastAsia="Calibri"/>
      <w:sz w:val="28"/>
      <w:szCs w:val="22"/>
      <w:lang w:eastAsia="en-US"/>
    </w:rPr>
  </w:style>
  <w:style w:type="paragraph" w:customStyle="1" w:styleId="affff0">
    <w:name w:val="Подпись рисунка"/>
    <w:basedOn w:val="affb"/>
    <w:next w:val="a3"/>
    <w:rsid w:val="005976FC"/>
    <w:pPr>
      <w:keepNext w:val="0"/>
      <w:spacing w:after="280"/>
    </w:pPr>
    <w:rPr>
      <w:sz w:val="28"/>
    </w:rPr>
  </w:style>
  <w:style w:type="paragraph" w:customStyle="1" w:styleId="affff1">
    <w:name w:val="_Таблица"/>
    <w:basedOn w:val="a3"/>
    <w:link w:val="affff2"/>
    <w:qFormat/>
    <w:rsid w:val="005976FC"/>
    <w:pPr>
      <w:jc w:val="center"/>
    </w:pPr>
    <w:rPr>
      <w:rFonts w:eastAsia="Calibri"/>
      <w:szCs w:val="28"/>
      <w:lang w:eastAsia="ar-SA"/>
    </w:rPr>
  </w:style>
  <w:style w:type="character" w:customStyle="1" w:styleId="affff2">
    <w:name w:val="_Таблица Знак"/>
    <w:link w:val="affff1"/>
    <w:rsid w:val="005976FC"/>
    <w:rPr>
      <w:rFonts w:eastAsia="Calibri"/>
      <w:sz w:val="24"/>
      <w:szCs w:val="28"/>
      <w:lang w:eastAsia="ar-SA"/>
    </w:rPr>
  </w:style>
  <w:style w:type="numbering" w:customStyle="1" w:styleId="1b">
    <w:name w:val="Нет списка1"/>
    <w:next w:val="a6"/>
    <w:uiPriority w:val="99"/>
    <w:semiHidden/>
    <w:unhideWhenUsed/>
    <w:rsid w:val="006D1D65"/>
  </w:style>
  <w:style w:type="character" w:customStyle="1" w:styleId="af1">
    <w:name w:val="Основной текст Знак"/>
    <w:basedOn w:val="a4"/>
    <w:link w:val="af0"/>
    <w:semiHidden/>
    <w:rsid w:val="006D1D65"/>
    <w:rPr>
      <w:sz w:val="28"/>
      <w:szCs w:val="24"/>
    </w:rPr>
  </w:style>
  <w:style w:type="character" w:customStyle="1" w:styleId="af3">
    <w:name w:val="Основной текст с отступом Знак"/>
    <w:basedOn w:val="a4"/>
    <w:link w:val="af2"/>
    <w:semiHidden/>
    <w:rsid w:val="006D1D65"/>
    <w:rPr>
      <w:b/>
      <w:bCs/>
      <w:sz w:val="28"/>
      <w:szCs w:val="24"/>
    </w:rPr>
  </w:style>
  <w:style w:type="character" w:customStyle="1" w:styleId="af8">
    <w:name w:val="Схема документа Знак"/>
    <w:basedOn w:val="a4"/>
    <w:link w:val="af7"/>
    <w:semiHidden/>
    <w:rsid w:val="006D1D65"/>
    <w:rPr>
      <w:rFonts w:ascii="Tahoma" w:hAnsi="Tahoma" w:cs="Tahoma"/>
      <w:sz w:val="24"/>
      <w:szCs w:val="24"/>
      <w:shd w:val="clear" w:color="auto" w:fill="000080"/>
    </w:rPr>
  </w:style>
  <w:style w:type="numbering" w:customStyle="1" w:styleId="111">
    <w:name w:val="Стиль11"/>
    <w:uiPriority w:val="99"/>
    <w:rsid w:val="006D1D65"/>
  </w:style>
  <w:style w:type="numbering" w:customStyle="1" w:styleId="21">
    <w:name w:val="Стиль21"/>
    <w:uiPriority w:val="99"/>
    <w:rsid w:val="006D1D65"/>
    <w:pPr>
      <w:numPr>
        <w:numId w:val="7"/>
      </w:numPr>
    </w:pPr>
  </w:style>
  <w:style w:type="paragraph" w:customStyle="1" w:styleId="-0">
    <w:name w:val="-Список"/>
    <w:basedOn w:val="a3"/>
    <w:qFormat/>
    <w:rsid w:val="00F07F54"/>
    <w:pPr>
      <w:ind w:left="964" w:hanging="255"/>
      <w:jc w:val="both"/>
    </w:pPr>
    <w:rPr>
      <w:rFonts w:eastAsiaTheme="minorHAnsi"/>
      <w:sz w:val="28"/>
      <w:szCs w:val="28"/>
      <w:lang w:eastAsia="en-US"/>
    </w:rPr>
  </w:style>
  <w:style w:type="paragraph" w:customStyle="1" w:styleId="23">
    <w:name w:val="Нумерованный список 2 (тбл)"/>
    <w:basedOn w:val="a3"/>
    <w:rsid w:val="00EF4619"/>
    <w:pPr>
      <w:numPr>
        <w:numId w:val="12"/>
      </w:numPr>
      <w:spacing w:before="40" w:after="80" w:line="360" w:lineRule="auto"/>
    </w:pPr>
    <w:rPr>
      <w:sz w:val="22"/>
    </w:rPr>
  </w:style>
  <w:style w:type="paragraph" w:customStyle="1" w:styleId="affff3">
    <w:name w:val="ОБР_Основной текст"/>
    <w:link w:val="affff4"/>
    <w:qFormat/>
    <w:rsid w:val="00EF4619"/>
    <w:pPr>
      <w:keepLines/>
      <w:spacing w:line="264" w:lineRule="auto"/>
      <w:ind w:firstLine="709"/>
      <w:jc w:val="both"/>
    </w:pPr>
    <w:rPr>
      <w:sz w:val="24"/>
    </w:rPr>
  </w:style>
  <w:style w:type="character" w:customStyle="1" w:styleId="affff4">
    <w:name w:val="ОБР_Основной текст Знак"/>
    <w:basedOn w:val="a4"/>
    <w:link w:val="affff3"/>
    <w:rsid w:val="00EF4619"/>
    <w:rPr>
      <w:sz w:val="24"/>
    </w:rPr>
  </w:style>
  <w:style w:type="paragraph" w:customStyle="1" w:styleId="affff5">
    <w:name w:val="Основной текст таблицы"/>
    <w:basedOn w:val="a3"/>
    <w:autoRedefine/>
    <w:qFormat/>
    <w:rsid w:val="00526CD2"/>
    <w:pPr>
      <w:spacing w:line="264" w:lineRule="auto"/>
      <w:ind w:firstLine="567"/>
      <w:jc w:val="both"/>
    </w:pPr>
    <w:rPr>
      <w:rFonts w:eastAsiaTheme="minorHAnsi" w:cstheme="minorBidi"/>
      <w:sz w:val="28"/>
      <w:lang w:eastAsia="en-US"/>
    </w:rPr>
  </w:style>
  <w:style w:type="paragraph" w:customStyle="1" w:styleId="12">
    <w:name w:val="Маркированный 1 уровень"/>
    <w:basedOn w:val="a"/>
    <w:autoRedefine/>
    <w:qFormat/>
    <w:rsid w:val="00EF4619"/>
    <w:pPr>
      <w:numPr>
        <w:numId w:val="13"/>
      </w:numPr>
    </w:pPr>
    <w:rPr>
      <w:rFonts w:eastAsiaTheme="minorHAnsi" w:cstheme="minorBidi"/>
      <w:sz w:val="24"/>
      <w:szCs w:val="24"/>
    </w:rPr>
  </w:style>
  <w:style w:type="paragraph" w:customStyle="1" w:styleId="a2">
    <w:name w:val="ДИТ. Маркир. список"/>
    <w:basedOn w:val="a3"/>
    <w:qFormat/>
    <w:rsid w:val="00144362"/>
    <w:pPr>
      <w:numPr>
        <w:numId w:val="17"/>
      </w:numPr>
      <w:jc w:val="both"/>
    </w:pPr>
    <w:rPr>
      <w:rFonts w:eastAsiaTheme="minorHAnsi" w:cstheme="minorBidi"/>
      <w:lang w:eastAsia="en-US"/>
    </w:rPr>
  </w:style>
  <w:style w:type="character" w:customStyle="1" w:styleId="1c">
    <w:name w:val="Стиль1 Знак"/>
    <w:locked/>
    <w:rsid w:val="00B36A97"/>
    <w:rPr>
      <w:rFonts w:ascii="Lucida Sans Unicode" w:hAnsi="Lucida Sans Unicode" w:cs="Arial"/>
      <w:i/>
      <w:sz w:val="24"/>
      <w:szCs w:val="24"/>
    </w:rPr>
  </w:style>
  <w:style w:type="paragraph" w:customStyle="1" w:styleId="affff6">
    <w:name w:val="ТД_техт"/>
    <w:link w:val="affff7"/>
    <w:qFormat/>
    <w:rsid w:val="00340116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affff7">
    <w:name w:val="ТД_техт Знак"/>
    <w:link w:val="affff6"/>
    <w:rsid w:val="00340116"/>
    <w:rPr>
      <w:sz w:val="28"/>
      <w:szCs w:val="24"/>
    </w:rPr>
  </w:style>
  <w:style w:type="paragraph" w:customStyle="1" w:styleId="affff8">
    <w:name w:val="ТД_Табл_Заголовок"/>
    <w:next w:val="a3"/>
    <w:link w:val="affff9"/>
    <w:qFormat/>
    <w:rsid w:val="00340116"/>
    <w:pPr>
      <w:keepNext/>
      <w:spacing w:before="140" w:line="360" w:lineRule="auto"/>
      <w:jc w:val="center"/>
    </w:pPr>
    <w:rPr>
      <w:b/>
      <w:sz w:val="28"/>
      <w:szCs w:val="24"/>
    </w:rPr>
  </w:style>
  <w:style w:type="character" w:customStyle="1" w:styleId="affff9">
    <w:name w:val="ТД_Табл_Заголовок Знак"/>
    <w:link w:val="affff8"/>
    <w:locked/>
    <w:rsid w:val="00340116"/>
    <w:rPr>
      <w:b/>
      <w:sz w:val="28"/>
      <w:szCs w:val="24"/>
    </w:rPr>
  </w:style>
  <w:style w:type="paragraph" w:customStyle="1" w:styleId="affffa">
    <w:name w:val="Обычный (тбл)"/>
    <w:basedOn w:val="a3"/>
    <w:link w:val="affffb"/>
    <w:rsid w:val="00340116"/>
    <w:pPr>
      <w:spacing w:before="40" w:after="80"/>
    </w:pPr>
    <w:rPr>
      <w:bCs/>
      <w:sz w:val="22"/>
      <w:szCs w:val="18"/>
    </w:rPr>
  </w:style>
  <w:style w:type="character" w:customStyle="1" w:styleId="affffb">
    <w:name w:val="Обычный (тбл) Знак"/>
    <w:link w:val="affffa"/>
    <w:rsid w:val="00340116"/>
    <w:rPr>
      <w:bCs/>
      <w:sz w:val="22"/>
      <w:szCs w:val="18"/>
    </w:rPr>
  </w:style>
  <w:style w:type="character" w:customStyle="1" w:styleId="copytarget">
    <w:name w:val="copy_target"/>
    <w:basedOn w:val="a4"/>
    <w:rsid w:val="002A3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96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8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2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95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38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1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5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1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33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57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8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29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67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3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49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98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9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24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09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1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7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5;&#1057;&#1055;&#1044;\&#1058;&#1047;%20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4C737-6833-4150-A735-054910238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ТЗ Техническое задание</Template>
  <TotalTime>2808</TotalTime>
  <Pages>20</Pages>
  <Words>1947</Words>
  <Characters>17029</Characters>
  <Application>Microsoft Office Word</Application>
  <DocSecurity>0</DocSecurity>
  <Lines>141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18939</CharactersWithSpaces>
  <SharedDoc>false</SharedDoc>
  <HLinks>
    <vt:vector size="162" baseType="variant">
      <vt:variant>
        <vt:i4>1245245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_Toc508600029</vt:lpwstr>
      </vt:variant>
      <vt:variant>
        <vt:i4>1245245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_Toc508600028</vt:lpwstr>
      </vt:variant>
      <vt:variant>
        <vt:i4>1245245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_Toc508600027</vt:lpwstr>
      </vt:variant>
      <vt:variant>
        <vt:i4>1245245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_Toc508600026</vt:lpwstr>
      </vt:variant>
      <vt:variant>
        <vt:i4>1245245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_Toc508600025</vt:lpwstr>
      </vt:variant>
      <vt:variant>
        <vt:i4>1245245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_Toc508600024</vt:lpwstr>
      </vt:variant>
      <vt:variant>
        <vt:i4>1245245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_Toc508600023</vt:lpwstr>
      </vt:variant>
      <vt:variant>
        <vt:i4>1245245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_Toc508600022</vt:lpwstr>
      </vt:variant>
      <vt:variant>
        <vt:i4>1245245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_Toc508600021</vt:lpwstr>
      </vt:variant>
      <vt:variant>
        <vt:i4>1245245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_Toc508600020</vt:lpwstr>
      </vt:variant>
      <vt:variant>
        <vt:i4>1048637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_Toc508600019</vt:lpwstr>
      </vt:variant>
      <vt:variant>
        <vt:i4>1048637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_Toc508600018</vt:lpwstr>
      </vt:variant>
      <vt:variant>
        <vt:i4>1048637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_Toc508600017</vt:lpwstr>
      </vt:variant>
      <vt:variant>
        <vt:i4>1048637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_Toc508600016</vt:lpwstr>
      </vt:variant>
      <vt:variant>
        <vt:i4>1048637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_Toc508600015</vt:lpwstr>
      </vt:variant>
      <vt:variant>
        <vt:i4>1048637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_Toc508600014</vt:lpwstr>
      </vt:variant>
      <vt:variant>
        <vt:i4>1048637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_Toc508600013</vt:lpwstr>
      </vt:variant>
      <vt:variant>
        <vt:i4>1048637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_Toc508600012</vt:lpwstr>
      </vt:variant>
      <vt:variant>
        <vt:i4>1048637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_Toc508600011</vt:lpwstr>
      </vt:variant>
      <vt:variant>
        <vt:i4>1048637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_Toc508600010</vt:lpwstr>
      </vt:variant>
      <vt:variant>
        <vt:i4>1114173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_Toc508600009</vt:lpwstr>
      </vt:variant>
      <vt:variant>
        <vt:i4>1114173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_Toc508600008</vt:lpwstr>
      </vt:variant>
      <vt:variant>
        <vt:i4>1114173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_Toc508600007</vt:lpwstr>
      </vt:variant>
      <vt:variant>
        <vt:i4>1114173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_Toc508600006</vt:lpwstr>
      </vt:variant>
      <vt:variant>
        <vt:i4>1114173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_Toc508600005</vt:lpwstr>
      </vt:variant>
      <vt:variant>
        <vt:i4>1114173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_Toc508600004</vt:lpwstr>
      </vt:variant>
      <vt:variant>
        <vt:i4>1114173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_Toc508600003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Свистунов И.В.</cp:lastModifiedBy>
  <cp:revision>2</cp:revision>
  <cp:lastPrinted>2014-10-14T14:04:00Z</cp:lastPrinted>
  <dcterms:created xsi:type="dcterms:W3CDTF">2020-02-17T12:58:00Z</dcterms:created>
  <dcterms:modified xsi:type="dcterms:W3CDTF">2021-06-04T02:20:00Z</dcterms:modified>
</cp:coreProperties>
</file>